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07"/>
        <w:ind w:left="401" w:right="-45" w:firstLine="19"/>
      </w:pPr>
      <w:r>
        <w:rPr>
          <w:rFonts w:cs="Arial" w:hAnsi="Arial" w:eastAsia="Arial" w:ascii="Arial"/>
          <w:color w:val="1F1F1F"/>
          <w:spacing w:val="8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1F1F1F"/>
          <w:spacing w:val="3"/>
          <w:w w:val="130"/>
          <w:sz w:val="24"/>
          <w:szCs w:val="24"/>
        </w:rPr>
        <w:t>i</w:t>
      </w:r>
      <w:r>
        <w:rPr>
          <w:rFonts w:cs="Arial" w:hAnsi="Arial" w:eastAsia="Arial" w:ascii="Arial"/>
          <w:color w:val="1F1F1F"/>
          <w:spacing w:val="7"/>
          <w:w w:val="121"/>
          <w:sz w:val="24"/>
          <w:szCs w:val="24"/>
        </w:rPr>
        <w:t>n</w:t>
      </w:r>
      <w:r>
        <w:rPr>
          <w:rFonts w:cs="Arial" w:hAnsi="Arial" w:eastAsia="Arial" w:ascii="Arial"/>
          <w:color w:val="1F1F1F"/>
          <w:spacing w:val="2"/>
          <w:w w:val="122"/>
          <w:sz w:val="24"/>
          <w:szCs w:val="24"/>
        </w:rPr>
        <w:t>i</w:t>
      </w:r>
      <w:r>
        <w:rPr>
          <w:rFonts w:cs="Arial" w:hAnsi="Arial" w:eastAsia="Arial" w:ascii="Arial"/>
          <w:color w:val="1F1F1F"/>
          <w:spacing w:val="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F1F1F"/>
          <w:spacing w:val="4"/>
          <w:w w:val="153"/>
          <w:sz w:val="24"/>
          <w:szCs w:val="24"/>
        </w:rPr>
        <w:t>t</w:t>
      </w:r>
      <w:r>
        <w:rPr>
          <w:rFonts w:cs="Arial" w:hAnsi="Arial" w:eastAsia="Arial" w:ascii="Arial"/>
          <w:color w:val="1F1F1F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F1F1F"/>
          <w:spacing w:val="4"/>
          <w:w w:val="133"/>
          <w:sz w:val="24"/>
          <w:szCs w:val="24"/>
        </w:rPr>
        <w:t>r</w:t>
      </w:r>
      <w:r>
        <w:rPr>
          <w:rFonts w:cs="Arial" w:hAnsi="Arial" w:eastAsia="Arial" w:ascii="Arial"/>
          <w:color w:val="1F1F1F"/>
          <w:spacing w:val="2"/>
          <w:w w:val="95"/>
          <w:sz w:val="24"/>
          <w:szCs w:val="24"/>
        </w:rPr>
        <w:t>i</w:t>
      </w:r>
      <w:r>
        <w:rPr>
          <w:rFonts w:cs="Arial" w:hAnsi="Arial" w:eastAsia="Arial" w:ascii="Arial"/>
          <w:color w:val="1F1F1F"/>
          <w:spacing w:val="0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F1F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F1F1F"/>
          <w:spacing w:val="5"/>
          <w:w w:val="111"/>
          <w:sz w:val="24"/>
          <w:szCs w:val="24"/>
        </w:rPr>
        <w:t>d</w:t>
      </w:r>
      <w:r>
        <w:rPr>
          <w:rFonts w:cs="Arial" w:hAnsi="Arial" w:eastAsia="Arial" w:ascii="Arial"/>
          <w:color w:val="1F1F1F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F1F1F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b/>
          <w:color w:val="1F1F1F"/>
          <w:spacing w:val="1"/>
          <w:w w:val="99"/>
          <w:sz w:val="24"/>
          <w:szCs w:val="24"/>
        </w:rPr>
        <w:t>C</w:t>
      </w:r>
      <w:r>
        <w:rPr>
          <w:rFonts w:cs="Arial" w:hAnsi="Arial" w:eastAsia="Arial" w:ascii="Arial"/>
          <w:b/>
          <w:color w:val="1F1F1F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b/>
          <w:color w:val="1F1F1F"/>
          <w:spacing w:val="1"/>
          <w:w w:val="112"/>
          <w:sz w:val="24"/>
          <w:szCs w:val="24"/>
        </w:rPr>
        <w:t>m</w:t>
      </w:r>
      <w:r>
        <w:rPr>
          <w:rFonts w:cs="Arial" w:hAnsi="Arial" w:eastAsia="Arial" w:ascii="Arial"/>
          <w:b/>
          <w:color w:val="1F1F1F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b/>
          <w:color w:val="1F1F1F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1F1F1F"/>
          <w:spacing w:val="0"/>
          <w:w w:val="115"/>
          <w:sz w:val="24"/>
          <w:szCs w:val="24"/>
        </w:rPr>
        <w:t>i</w:t>
      </w:r>
      <w:r>
        <w:rPr>
          <w:rFonts w:cs="Arial" w:hAnsi="Arial" w:eastAsia="Arial" w:ascii="Arial"/>
          <w:b/>
          <w:color w:val="1F1F1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1F"/>
          <w:spacing w:val="0"/>
          <w:w w:val="115"/>
          <w:sz w:val="24"/>
          <w:szCs w:val="24"/>
        </w:rPr>
        <w:t>a</w:t>
      </w:r>
      <w:r>
        <w:rPr>
          <w:rFonts w:cs="Arial" w:hAnsi="Arial" w:eastAsia="Arial" w:ascii="Arial"/>
          <w:b/>
          <w:color w:val="1F1F1F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1F1F1F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b/>
          <w:color w:val="1F1F1F"/>
          <w:spacing w:val="1"/>
          <w:w w:val="114"/>
          <w:sz w:val="24"/>
          <w:szCs w:val="24"/>
        </w:rPr>
        <w:t>o</w:t>
      </w:r>
      <w:r>
        <w:rPr>
          <w:rFonts w:cs="Arial" w:hAnsi="Arial" w:eastAsia="Arial" w:ascii="Arial"/>
          <w:b/>
          <w:color w:val="1F1F1F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1F1F1F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b/>
          <w:color w:val="1F1F1F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1F1F1F"/>
          <w:spacing w:val="0"/>
          <w:w w:val="93"/>
          <w:sz w:val="24"/>
          <w:szCs w:val="24"/>
        </w:rPr>
        <w:t>,</w:t>
      </w:r>
      <w:r>
        <w:rPr>
          <w:rFonts w:cs="Arial" w:hAnsi="Arial" w:eastAsia="Arial" w:ascii="Arial"/>
          <w:b/>
          <w:color w:val="1F1F1F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b/>
          <w:color w:val="2A2F4D"/>
          <w:spacing w:val="1"/>
          <w:w w:val="93"/>
          <w:sz w:val="24"/>
          <w:szCs w:val="24"/>
        </w:rPr>
        <w:t>I</w:t>
      </w:r>
      <w:r>
        <w:rPr>
          <w:rFonts w:cs="Arial" w:hAnsi="Arial" w:eastAsia="Arial" w:ascii="Arial"/>
          <w:b/>
          <w:color w:val="1F1F1F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1F1F1F"/>
          <w:spacing w:val="0"/>
          <w:w w:val="132"/>
          <w:sz w:val="24"/>
          <w:szCs w:val="24"/>
        </w:rPr>
        <w:t>f</w:t>
      </w:r>
      <w:r>
        <w:rPr>
          <w:rFonts w:cs="Arial" w:hAnsi="Arial" w:eastAsia="Arial" w:ascii="Arial"/>
          <w:b/>
          <w:color w:val="1F1F1F"/>
          <w:spacing w:val="2"/>
          <w:w w:val="132"/>
          <w:sz w:val="24"/>
          <w:szCs w:val="24"/>
        </w:rPr>
        <w:t>r</w:t>
      </w:r>
      <w:r>
        <w:rPr>
          <w:rFonts w:cs="Arial" w:hAnsi="Arial" w:eastAsia="Arial" w:ascii="Arial"/>
          <w:b/>
          <w:color w:val="1F1F1F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1F1F1F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1F1F1F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b/>
          <w:color w:val="1F1F1F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b/>
          <w:color w:val="1F1F1F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1F1F1F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1F1F1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F1F1F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b/>
          <w:color w:val="1F1F1F"/>
          <w:spacing w:val="1"/>
          <w:w w:val="114"/>
          <w:sz w:val="24"/>
          <w:szCs w:val="24"/>
        </w:rPr>
        <w:t>u</w:t>
      </w:r>
      <w:r>
        <w:rPr>
          <w:rFonts w:cs="Arial" w:hAnsi="Arial" w:eastAsia="Arial" w:ascii="Arial"/>
          <w:b/>
          <w:color w:val="1F1F1F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1F1F1F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1F1F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F1F1F"/>
          <w:spacing w:val="0"/>
          <w:w w:val="103"/>
          <w:sz w:val="26"/>
          <w:szCs w:val="26"/>
        </w:rPr>
        <w:t>y</w:t>
      </w:r>
      <w:r>
        <w:rPr>
          <w:rFonts w:cs="Arial" w:hAnsi="Arial" w:eastAsia="Arial" w:ascii="Arial"/>
          <w:b/>
          <w:color w:val="1F1F1F"/>
          <w:spacing w:val="0"/>
          <w:w w:val="103"/>
          <w:sz w:val="26"/>
          <w:szCs w:val="26"/>
        </w:rPr>
        <w:t> </w:t>
      </w:r>
      <w:r>
        <w:rPr>
          <w:rFonts w:cs="Arial" w:hAnsi="Arial" w:eastAsia="Arial" w:ascii="Arial"/>
          <w:b/>
          <w:color w:val="1F1F1F"/>
          <w:spacing w:val="0"/>
          <w:w w:val="126"/>
          <w:sz w:val="24"/>
          <w:szCs w:val="24"/>
        </w:rPr>
        <w:t>V</w:t>
      </w:r>
      <w:r>
        <w:rPr>
          <w:rFonts w:cs="Arial" w:hAnsi="Arial" w:eastAsia="Arial" w:ascii="Arial"/>
          <w:b/>
          <w:color w:val="1F1F1F"/>
          <w:spacing w:val="1"/>
          <w:w w:val="93"/>
          <w:sz w:val="24"/>
          <w:szCs w:val="24"/>
        </w:rPr>
        <w:t>i</w:t>
      </w:r>
      <w:r>
        <w:rPr>
          <w:rFonts w:cs="Arial" w:hAnsi="Arial" w:eastAsia="Arial" w:ascii="Arial"/>
          <w:b/>
          <w:color w:val="1F1F1F"/>
          <w:spacing w:val="0"/>
          <w:w w:val="122"/>
          <w:sz w:val="24"/>
          <w:szCs w:val="24"/>
        </w:rPr>
        <w:t>v</w:t>
      </w:r>
      <w:r>
        <w:rPr>
          <w:rFonts w:cs="Arial" w:hAnsi="Arial" w:eastAsia="Arial" w:ascii="Arial"/>
          <w:b/>
          <w:color w:val="1F1F1F"/>
          <w:spacing w:val="0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1F1F1F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b/>
          <w:color w:val="1F1F1F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b/>
          <w:color w:val="1F1F1F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b/>
          <w:color w:val="1F1F1F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68"/>
          <w:szCs w:val="68"/>
        </w:rPr>
        <w:jc w:val="center"/>
        <w:spacing w:before="74" w:lineRule="exact" w:line="720"/>
        <w:ind w:left="2195" w:right="41"/>
      </w:pPr>
      <w:r>
        <w:br w:type="column"/>
      </w:r>
      <w:r>
        <w:rPr>
          <w:rFonts w:cs="Arial" w:hAnsi="Arial" w:eastAsia="Arial" w:ascii="Arial"/>
          <w:b/>
          <w:i/>
          <w:color w:val="183460"/>
          <w:w w:val="75"/>
          <w:position w:val="-5"/>
          <w:sz w:val="68"/>
          <w:szCs w:val="68"/>
        </w:rPr>
        <w:t>CORR</w:t>
      </w:r>
      <w:r>
        <w:rPr>
          <w:rFonts w:cs="Arial" w:hAnsi="Arial" w:eastAsia="Arial" w:ascii="Arial"/>
          <w:b/>
          <w:i/>
          <w:color w:val="183460"/>
          <w:spacing w:val="-65"/>
          <w:w w:val="75"/>
          <w:position w:val="-5"/>
          <w:sz w:val="68"/>
          <w:szCs w:val="68"/>
        </w:rPr>
        <w:t>E</w:t>
      </w:r>
      <w:r>
        <w:rPr>
          <w:rFonts w:cs="Arial" w:hAnsi="Arial" w:eastAsia="Arial" w:ascii="Arial"/>
          <w:b/>
          <w:i/>
          <w:color w:val="183460"/>
          <w:spacing w:val="0"/>
          <w:w w:val="72"/>
          <w:position w:val="-5"/>
          <w:sz w:val="68"/>
          <w:szCs w:val="68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60"/>
        <w:ind w:left="2605" w:right="452"/>
      </w:pPr>
      <w:r>
        <w:rPr>
          <w:rFonts w:cs="Arial" w:hAnsi="Arial" w:eastAsia="Arial" w:ascii="Arial"/>
          <w:b/>
          <w:i/>
          <w:color w:val="2B7CBD"/>
          <w:spacing w:val="2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b/>
          <w:i/>
          <w:color w:val="2B7CBD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2B7CBD"/>
          <w:spacing w:val="4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2B7CBD"/>
          <w:spacing w:val="3"/>
          <w:w w:val="97"/>
          <w:position w:val="1"/>
          <w:sz w:val="20"/>
          <w:szCs w:val="20"/>
        </w:rPr>
        <w:t>G</w:t>
      </w:r>
      <w:r>
        <w:rPr>
          <w:rFonts w:cs="Arial" w:hAnsi="Arial" w:eastAsia="Arial" w:ascii="Arial"/>
          <w:b/>
          <w:i/>
          <w:color w:val="2B7CBD"/>
          <w:spacing w:val="2"/>
          <w:w w:val="105"/>
          <w:position w:val="1"/>
          <w:sz w:val="20"/>
          <w:szCs w:val="20"/>
        </w:rPr>
        <w:t>U</w:t>
      </w:r>
      <w:r>
        <w:rPr>
          <w:rFonts w:cs="Arial" w:hAnsi="Arial" w:eastAsia="Arial" w:ascii="Arial"/>
          <w:b/>
          <w:i/>
          <w:color w:val="2B7CBD"/>
          <w:spacing w:val="2"/>
          <w:w w:val="108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2B7CBD"/>
          <w:spacing w:val="1"/>
          <w:w w:val="109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i/>
          <w:color w:val="2B7CBD"/>
          <w:spacing w:val="3"/>
          <w:w w:val="99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2B7CBD"/>
          <w:spacing w:val="2"/>
          <w:w w:val="111"/>
          <w:position w:val="1"/>
          <w:sz w:val="20"/>
          <w:szCs w:val="20"/>
        </w:rPr>
        <w:t>M</w:t>
      </w:r>
      <w:r>
        <w:rPr>
          <w:rFonts w:cs="Arial" w:hAnsi="Arial" w:eastAsia="Arial" w:ascii="Arial"/>
          <w:b/>
          <w:i/>
          <w:color w:val="2B7CBD"/>
          <w:spacing w:val="3"/>
          <w:w w:val="111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2B7CBD"/>
          <w:spacing w:val="0"/>
          <w:w w:val="101"/>
          <w:position w:val="1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8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7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6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3"/>
          <w:w w:val="107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6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6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07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6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7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3"/>
          <w:w w:val="107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5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3"/>
          <w:w w:val="107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4</w:t>
      </w:r>
      <w:r>
        <w:rPr>
          <w:rFonts w:cs="Arial" w:hAnsi="Arial" w:eastAsia="Arial" w:ascii="Arial"/>
          <w:color w:val="1F1F1F"/>
          <w:spacing w:val="3"/>
          <w:w w:val="129"/>
          <w:sz w:val="18"/>
          <w:szCs w:val="18"/>
        </w:rPr>
        <w:t>/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LJ</w:t>
      </w:r>
      <w:r>
        <w:rPr>
          <w:rFonts w:cs="Arial" w:hAnsi="Arial" w:eastAsia="Arial" w:ascii="Arial"/>
          <w:color w:val="1F1F1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8" w:lineRule="exact" w:line="200"/>
        <w:ind w:left="888"/>
        <w:sectPr>
          <w:pgSz w:w="12300" w:h="15900"/>
          <w:pgMar w:top="680" w:bottom="280" w:left="1620" w:right="720"/>
          <w:cols w:num="2" w:equalWidth="off">
            <w:col w:w="2571" w:space="2529"/>
            <w:col w:w="4860"/>
          </w:cols>
        </w:sectPr>
      </w:pPr>
      <w:r>
        <w:rPr>
          <w:rFonts w:cs="Arial" w:hAnsi="Arial" w:eastAsia="Arial" w:ascii="Arial"/>
          <w:color w:val="1F1F1F"/>
          <w:spacing w:val="7"/>
          <w:w w:val="98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5"/>
          <w:w w:val="96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1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1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7"/>
          <w:w w:val="104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"/>
          <w:w w:val="9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73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0"/>
          <w:w w:val="64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101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3"/>
          <w:w w:val="115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2"/>
          <w:w w:val="9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8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5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5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pict>
          <v:shape type="#_x0000_t75" style="position:absolute;margin-left:0pt;margin-top:0pt;width:615pt;height:795pt;mso-position-horizontal-relative:page;mso-position-vertical-relative:page;z-index:-277">
            <v:imagedata o:title="" r:id="rId4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auto" w:line="244"/>
        <w:ind w:left="132" w:right="5841"/>
      </w:pP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F1F1F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F1F1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1"/>
          <w:w w:val="65"/>
          <w:sz w:val="18"/>
          <w:szCs w:val="18"/>
        </w:rPr>
        <w:t>l</w:t>
      </w:r>
      <w:r>
        <w:rPr>
          <w:rFonts w:cs="Arial" w:hAnsi="Arial" w:eastAsia="Arial" w:ascii="Arial"/>
          <w:b/>
          <w:color w:val="1F1F1F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1"/>
          <w:w w:val="84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b/>
          <w:color w:val="1F1F1F"/>
          <w:spacing w:val="2"/>
          <w:w w:val="133"/>
          <w:sz w:val="18"/>
          <w:szCs w:val="18"/>
        </w:rPr>
        <w:t>f</w:t>
      </w:r>
      <w:r>
        <w:rPr>
          <w:rFonts w:cs="Arial" w:hAnsi="Arial" w:eastAsia="Arial" w:ascii="Arial"/>
          <w:b/>
          <w:color w:val="1F1F1F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2"/>
          <w:w w:val="114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5"/>
          <w:w w:val="99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3"/>
          <w:w w:val="107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1"/>
          <w:w w:val="103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3"/>
          <w:w w:val="111"/>
          <w:sz w:val="18"/>
          <w:szCs w:val="18"/>
        </w:rPr>
        <w:t>ó</w:t>
      </w:r>
      <w:r>
        <w:rPr>
          <w:rFonts w:cs="Arial" w:hAnsi="Arial" w:eastAsia="Arial" w:ascii="Arial"/>
          <w:b/>
          <w:color w:val="1F1F1F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94"/>
          <w:sz w:val="18"/>
          <w:szCs w:val="18"/>
        </w:rPr>
        <w:t>P</w:t>
      </w:r>
      <w:r>
        <w:rPr>
          <w:rFonts w:cs="Arial" w:hAnsi="Arial" w:eastAsia="Arial" w:ascii="Arial"/>
          <w:b/>
          <w:color w:val="1F1F1F"/>
          <w:spacing w:val="3"/>
          <w:w w:val="102"/>
          <w:sz w:val="18"/>
          <w:szCs w:val="18"/>
        </w:rPr>
        <w:t>ú</w:t>
      </w:r>
      <w:r>
        <w:rPr>
          <w:rFonts w:cs="Arial" w:hAnsi="Arial" w:eastAsia="Arial" w:ascii="Arial"/>
          <w:b/>
          <w:color w:val="1F1F1F"/>
          <w:spacing w:val="3"/>
          <w:w w:val="111"/>
          <w:sz w:val="18"/>
          <w:szCs w:val="18"/>
        </w:rPr>
        <w:t>b</w:t>
      </w:r>
      <w:r>
        <w:rPr>
          <w:rFonts w:cs="Arial" w:hAnsi="Arial" w:eastAsia="Arial" w:ascii="Arial"/>
          <w:b/>
          <w:color w:val="1F1F1F"/>
          <w:spacing w:val="0"/>
          <w:w w:val="103"/>
          <w:sz w:val="18"/>
          <w:szCs w:val="18"/>
        </w:rPr>
        <w:t>l</w:t>
      </w:r>
      <w:r>
        <w:rPr>
          <w:rFonts w:cs="Arial" w:hAnsi="Arial" w:eastAsia="Arial" w:ascii="Arial"/>
          <w:b/>
          <w:color w:val="1F1F1F"/>
          <w:spacing w:val="3"/>
          <w:w w:val="103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3"/>
          <w:w w:val="103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F1F1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é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29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2"/>
      </w:pP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3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é</w:t>
      </w:r>
      <w:r>
        <w:rPr>
          <w:rFonts w:cs="Arial" w:hAnsi="Arial" w:eastAsia="Arial" w:ascii="Arial"/>
          <w:color w:val="1F1F1F"/>
          <w:spacing w:val="5"/>
          <w:w w:val="107"/>
          <w:sz w:val="18"/>
          <w:szCs w:val="18"/>
        </w:rPr>
        <w:t>x</w:t>
      </w:r>
      <w:r>
        <w:rPr>
          <w:rFonts w:cs="Arial" w:hAnsi="Arial" w:eastAsia="Arial" w:ascii="Arial"/>
          <w:color w:val="1F1F1F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595959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61"/>
        <w:ind w:left="127" w:right="1224" w:firstLine="5"/>
      </w:pP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2"/>
          <w:w w:val="115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34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F1F1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79"/>
          <w:sz w:val="18"/>
          <w:szCs w:val="18"/>
        </w:rPr>
        <w:t>1</w:t>
      </w:r>
      <w:r>
        <w:rPr>
          <w:rFonts w:cs="Arial" w:hAnsi="Arial" w:eastAsia="Arial" w:ascii="Arial"/>
          <w:b/>
          <w:color w:val="1F1F1F"/>
          <w:spacing w:val="3"/>
          <w:w w:val="117"/>
          <w:sz w:val="18"/>
          <w:szCs w:val="18"/>
        </w:rPr>
        <w:t>0</w:t>
      </w:r>
      <w:r>
        <w:rPr>
          <w:rFonts w:cs="Arial" w:hAnsi="Arial" w:eastAsia="Arial" w:ascii="Arial"/>
          <w:b/>
          <w:color w:val="1F1F1F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b/>
          <w:color w:val="1F1F1F"/>
          <w:spacing w:val="3"/>
          <w:w w:val="102"/>
          <w:sz w:val="18"/>
          <w:szCs w:val="18"/>
        </w:rPr>
        <w:t>u</w:t>
      </w:r>
      <w:r>
        <w:rPr>
          <w:rFonts w:cs="Arial" w:hAnsi="Arial" w:eastAsia="Arial" w:ascii="Arial"/>
          <w:b/>
          <w:color w:val="1F1F1F"/>
          <w:spacing w:val="5"/>
          <w:w w:val="102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2"/>
          <w:w w:val="107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91"/>
          <w:sz w:val="18"/>
          <w:szCs w:val="18"/>
        </w:rPr>
        <w:t>1</w:t>
      </w:r>
      <w:r>
        <w:rPr>
          <w:rFonts w:cs="Arial" w:hAnsi="Arial" w:eastAsia="Arial" w:ascii="Arial"/>
          <w:b/>
          <w:color w:val="1F1F1F"/>
          <w:spacing w:val="0"/>
          <w:w w:val="91"/>
          <w:sz w:val="18"/>
          <w:szCs w:val="18"/>
        </w:rPr>
        <w:t>9</w:t>
      </w:r>
      <w:r>
        <w:rPr>
          <w:rFonts w:cs="Arial" w:hAnsi="Arial" w:eastAsia="Arial" w:ascii="Arial"/>
          <w:b/>
          <w:color w:val="1F1F1F"/>
          <w:spacing w:val="3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F1F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64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8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7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4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ú</w:t>
      </w:r>
      <w:r>
        <w:rPr>
          <w:rFonts w:cs="Arial" w:hAnsi="Arial" w:eastAsia="Arial" w:ascii="Arial"/>
          <w:color w:val="1F1F1F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1F1F1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1F1F1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ú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2"/>
      </w:pPr>
      <w:r>
        <w:rPr>
          <w:rFonts w:cs="Arial" w:hAnsi="Arial" w:eastAsia="Arial" w:ascii="Arial"/>
          <w:color w:val="1F1F1F"/>
          <w:spacing w:val="6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3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8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7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4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F1F1F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7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8"/>
      </w:pPr>
      <w:r>
        <w:rPr>
          <w:rFonts w:cs="Arial" w:hAnsi="Arial" w:eastAsia="Arial" w:ascii="Arial"/>
          <w:color w:val="1F1F1F"/>
          <w:spacing w:val="6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4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5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2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73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34"/>
        <w:ind w:left="1178" w:right="1215" w:hanging="350"/>
      </w:pP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1F1F1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ta</w:t>
      </w:r>
      <w:r>
        <w:rPr>
          <w:rFonts w:cs="Arial" w:hAnsi="Arial" w:eastAsia="Arial" w:ascii="Arial"/>
          <w:b/>
          <w:color w:val="1F1F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color w:val="1F1F1F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7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-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b/>
          <w:color w:val="1F1F1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F1F1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F1F1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b/>
          <w:color w:val="1F1F1F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b/>
          <w:color w:val="1F1F1F"/>
          <w:spacing w:val="5"/>
          <w:w w:val="102"/>
          <w:sz w:val="18"/>
          <w:szCs w:val="18"/>
        </w:rPr>
        <w:t>m</w:t>
      </w:r>
      <w:r>
        <w:rPr>
          <w:rFonts w:cs="Arial" w:hAnsi="Arial" w:eastAsia="Arial" w:ascii="Arial"/>
          <w:b/>
          <w:color w:val="1F1F1F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b/>
          <w:color w:val="1F1F1F"/>
          <w:spacing w:val="1"/>
          <w:w w:val="103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3"/>
          <w:w w:val="98"/>
          <w:sz w:val="18"/>
          <w:szCs w:val="18"/>
        </w:rPr>
        <w:t>s</w:t>
      </w:r>
      <w:r>
        <w:rPr>
          <w:rFonts w:cs="Arial" w:hAnsi="Arial" w:eastAsia="Arial" w:ascii="Arial"/>
          <w:b/>
          <w:color w:val="1F1F1F"/>
          <w:spacing w:val="2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F1F1F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2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1"/>
          <w:w w:val="75"/>
          <w:sz w:val="18"/>
          <w:szCs w:val="18"/>
        </w:rPr>
        <w:t>i</w:t>
      </w:r>
      <w:r>
        <w:rPr>
          <w:rFonts w:cs="Arial" w:hAnsi="Arial" w:eastAsia="Arial" w:ascii="Arial"/>
          <w:b/>
          <w:color w:val="1F1F1F"/>
          <w:spacing w:val="3"/>
          <w:w w:val="107"/>
          <w:sz w:val="18"/>
          <w:szCs w:val="18"/>
        </w:rPr>
        <w:t>v</w:t>
      </w:r>
      <w:r>
        <w:rPr>
          <w:rFonts w:cs="Arial" w:hAnsi="Arial" w:eastAsia="Arial" w:ascii="Arial"/>
          <w:b/>
          <w:color w:val="1F1F1F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b/>
          <w:color w:val="1F1F1F"/>
          <w:spacing w:val="25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8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1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97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7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595959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3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93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2"/>
          <w:w w:val="93"/>
          <w:sz w:val="18"/>
          <w:szCs w:val="18"/>
        </w:rPr>
        <w:t>í</w:t>
      </w:r>
      <w:r>
        <w:rPr>
          <w:rFonts w:cs="Arial" w:hAnsi="Arial" w:eastAsia="Arial" w:ascii="Arial"/>
          <w:color w:val="1F1F1F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8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á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5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5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8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F1F1F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1F"/>
          <w:spacing w:val="27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8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F1F1F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1F"/>
          <w:spacing w:val="34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82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6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6E6267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6E6267"/>
          <w:spacing w:val="0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6E6267"/>
          <w:spacing w:val="23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6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595959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3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2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7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8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94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4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6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6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6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7"/>
          <w:w w:val="88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6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440"/>
        <w:ind w:left="137" w:right="5263"/>
      </w:pP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6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55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4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595959"/>
          <w:spacing w:val="0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6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 w:lineRule="exact" w:line="180"/>
        <w:ind w:left="4465" w:right="4838"/>
      </w:pPr>
      <w:r>
        <w:rPr>
          <w:rFonts w:cs="Times New Roman" w:hAnsi="Times New Roman" w:eastAsia="Times New Roman" w:ascii="Times New Roman"/>
          <w:b/>
          <w:color w:val="1F1F1F"/>
          <w:w w:val="72"/>
          <w:position w:val="-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1F1F1F"/>
          <w:spacing w:val="10"/>
          <w:w w:val="72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1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F1F1F"/>
          <w:spacing w:val="11"/>
          <w:w w:val="71"/>
          <w:position w:val="-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3"/>
          <w:position w:val="-3"/>
          <w:sz w:val="20"/>
          <w:szCs w:val="20"/>
        </w:rPr>
        <w:t>\Á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2700"/>
      </w:pPr>
      <w:r>
        <w:rPr>
          <w:rFonts w:cs="Times New Roman" w:hAnsi="Times New Roman" w:eastAsia="Times New Roman" w:ascii="Times New Roman"/>
          <w:b/>
          <w:color w:val="1F1F1F"/>
          <w:spacing w:val="-1"/>
          <w:w w:val="7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7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0"/>
          <w:position w:val="-1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b/>
          <w:color w:val="1F1F1F"/>
          <w:spacing w:val="21"/>
          <w:w w:val="7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0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1F1F1F"/>
          <w:spacing w:val="-13"/>
          <w:w w:val="7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0"/>
          <w:position w:val="-1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b/>
          <w:color w:val="1F1F1F"/>
          <w:spacing w:val="6"/>
          <w:w w:val="7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F1F1F"/>
          <w:spacing w:val="12"/>
          <w:w w:val="7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1F1F1F"/>
          <w:spacing w:val="0"/>
          <w:w w:val="48"/>
          <w:position w:val="-1"/>
          <w:sz w:val="24"/>
          <w:szCs w:val="24"/>
        </w:rPr>
        <w:t>lj</w:t>
      </w:r>
      <w:r>
        <w:rPr>
          <w:rFonts w:cs="Arial" w:hAnsi="Arial" w:eastAsia="Arial" w:ascii="Arial"/>
          <w:b/>
          <w:color w:val="1F1F1F"/>
          <w:spacing w:val="2"/>
          <w:w w:val="48"/>
          <w:position w:val="-1"/>
          <w:sz w:val="24"/>
          <w:szCs w:val="24"/>
        </w:rPr>
        <w:t>_</w:t>
      </w:r>
      <w:r>
        <w:rPr>
          <w:rFonts w:cs="Arial" w:hAnsi="Arial" w:eastAsia="Arial" w:ascii="Arial"/>
          <w:b/>
          <w:color w:val="1F1F1F"/>
          <w:spacing w:val="0"/>
          <w:w w:val="59"/>
          <w:position w:val="-1"/>
          <w:sz w:val="24"/>
          <w:szCs w:val="24"/>
        </w:rPr>
        <w:t>•</w:t>
      </w:r>
      <w:r>
        <w:rPr>
          <w:rFonts w:cs="Arial" w:hAnsi="Arial" w:eastAsia="Arial" w:ascii="Arial"/>
          <w:b/>
          <w:color w:val="1F1F1F"/>
          <w:spacing w:val="-4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1F1F1F"/>
          <w:spacing w:val="0"/>
          <w:w w:val="97"/>
          <w:position w:val="-1"/>
          <w:sz w:val="24"/>
          <w:szCs w:val="24"/>
        </w:rPr>
        <w:t>._</w:t>
      </w:r>
      <w:r>
        <w:rPr>
          <w:rFonts w:cs="Arial" w:hAnsi="Arial" w:eastAsia="Arial" w:ascii="Arial"/>
          <w:b/>
          <w:color w:val="1F1F1F"/>
          <w:spacing w:val="-9"/>
          <w:w w:val="97"/>
          <w:position w:val="-1"/>
          <w:sz w:val="24"/>
          <w:szCs w:val="24"/>
        </w:rPr>
        <w:t>,</w:t>
      </w:r>
      <w:r>
        <w:rPr>
          <w:rFonts w:cs="Arial" w:hAnsi="Arial" w:eastAsia="Arial" w:ascii="Arial"/>
          <w:b/>
          <w:color w:val="1F1F1F"/>
          <w:spacing w:val="0"/>
          <w:w w:val="71"/>
          <w:position w:val="-1"/>
          <w:sz w:val="24"/>
          <w:szCs w:val="24"/>
        </w:rPr>
        <w:t>,</w:t>
      </w:r>
      <w:r>
        <w:rPr>
          <w:rFonts w:cs="Arial" w:hAnsi="Arial" w:eastAsia="Arial" w:ascii="Arial"/>
          <w:b/>
          <w:color w:val="1F1F1F"/>
          <w:spacing w:val="-3"/>
          <w:w w:val="71"/>
          <w:position w:val="-1"/>
          <w:sz w:val="24"/>
          <w:szCs w:val="24"/>
        </w:rPr>
        <w:t>.</w:t>
      </w:r>
      <w:r>
        <w:rPr>
          <w:rFonts w:cs="Arial" w:hAnsi="Arial" w:eastAsia="Arial" w:ascii="Arial"/>
          <w:b/>
          <w:color w:val="1F1F1F"/>
          <w:spacing w:val="0"/>
          <w:w w:val="44"/>
          <w:position w:val="-1"/>
          <w:sz w:val="24"/>
          <w:szCs w:val="24"/>
        </w:rPr>
        <w:t>,::</w:t>
      </w:r>
      <w:r>
        <w:rPr>
          <w:rFonts w:cs="Arial" w:hAnsi="Arial" w:eastAsia="Arial" w:ascii="Arial"/>
          <w:b/>
          <w:color w:val="1F1F1F"/>
          <w:spacing w:val="-3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1F1F1F"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color w:val="1F1F1F"/>
          <w:spacing w:val="-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4"/>
          <w:w w:val="8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64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8"/>
          <w:w w:val="64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47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71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47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4"/>
          <w:position w:val="-1"/>
          <w:sz w:val="20"/>
          <w:szCs w:val="20"/>
        </w:rPr>
        <w:t>STROS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2345"/>
      </w:pPr>
      <w:r>
        <w:rPr>
          <w:rFonts w:cs="Arial" w:hAnsi="Arial" w:eastAsia="Arial" w:ascii="Arial"/>
          <w:b/>
          <w:color w:val="1F1F1F"/>
          <w:spacing w:val="4"/>
          <w:w w:val="77"/>
          <w:sz w:val="18"/>
          <w:szCs w:val="18"/>
        </w:rPr>
        <w:t>~</w:t>
      </w:r>
      <w:r>
        <w:rPr>
          <w:rFonts w:cs="Arial" w:hAnsi="Arial" w:eastAsia="Arial" w:ascii="Arial"/>
          <w:b/>
          <w:color w:val="1F1F1F"/>
          <w:spacing w:val="0"/>
          <w:w w:val="77"/>
          <w:sz w:val="18"/>
          <w:szCs w:val="18"/>
        </w:rPr>
        <w:t>Nl</w:t>
      </w:r>
      <w:r>
        <w:rPr>
          <w:rFonts w:cs="Arial" w:hAnsi="Arial" w:eastAsia="Arial" w:ascii="Arial"/>
          <w:b/>
          <w:color w:val="1F1F1F"/>
          <w:spacing w:val="8"/>
          <w:w w:val="77"/>
          <w:sz w:val="18"/>
          <w:szCs w:val="18"/>
        </w:rPr>
        <w:t>:</w:t>
      </w:r>
      <w:r>
        <w:rPr>
          <w:rFonts w:cs="Arial" w:hAnsi="Arial" w:eastAsia="Arial" w:ascii="Arial"/>
          <w:b/>
          <w:color w:val="1F1F1F"/>
          <w:spacing w:val="4"/>
          <w:w w:val="77"/>
          <w:sz w:val="18"/>
          <w:szCs w:val="18"/>
        </w:rPr>
        <w:t>~</w:t>
      </w:r>
      <w:r>
        <w:rPr>
          <w:rFonts w:cs="Arial" w:hAnsi="Arial" w:eastAsia="Arial" w:ascii="Arial"/>
          <w:b/>
          <w:color w:val="1F1F1F"/>
          <w:spacing w:val="0"/>
          <w:w w:val="77"/>
          <w:sz w:val="18"/>
          <w:szCs w:val="18"/>
        </w:rPr>
        <w:t>RG</w:t>
      </w:r>
      <w:r>
        <w:rPr>
          <w:rFonts w:cs="Arial" w:hAnsi="Arial" w:eastAsia="Arial" w:ascii="Arial"/>
          <w:b/>
          <w:color w:val="1F1F1F"/>
          <w:spacing w:val="9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77"/>
          <w:sz w:val="18"/>
          <w:szCs w:val="18"/>
        </w:rPr>
        <w:t>OO</w:t>
      </w:r>
      <w:r>
        <w:rPr>
          <w:rFonts w:cs="Arial" w:hAnsi="Arial" w:eastAsia="Arial" w:ascii="Arial"/>
          <w:b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3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0"/>
          <w:w w:val="77"/>
          <w:sz w:val="18"/>
          <w:szCs w:val="18"/>
        </w:rPr>
        <w:t>OE</w:t>
      </w:r>
      <w:r>
        <w:rPr>
          <w:rFonts w:cs="Arial" w:hAnsi="Arial" w:eastAsia="Arial" w:ascii="Arial"/>
          <w:b/>
          <w:color w:val="1F1F1F"/>
          <w:spacing w:val="2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6"/>
          <w:w w:val="77"/>
          <w:sz w:val="18"/>
          <w:szCs w:val="18"/>
        </w:rPr>
        <w:t>C</w:t>
      </w:r>
      <w:r>
        <w:rPr>
          <w:rFonts w:cs="Arial" w:hAnsi="Arial" w:eastAsia="Arial" w:ascii="Arial"/>
          <w:b/>
          <w:color w:val="1F1F1F"/>
          <w:spacing w:val="0"/>
          <w:w w:val="91"/>
          <w:sz w:val="18"/>
          <w:szCs w:val="18"/>
        </w:rPr>
        <w:t>VMr</w:t>
      </w:r>
      <w:r>
        <w:rPr>
          <w:rFonts w:cs="Arial" w:hAnsi="Arial" w:eastAsia="Arial" w:ascii="Arial"/>
          <w:b/>
          <w:color w:val="1F1F1F"/>
          <w:spacing w:val="-3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0"/>
          <w:w w:val="123"/>
          <w:sz w:val="18"/>
          <w:szCs w:val="18"/>
        </w:rPr>
        <w:t>rv-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exact" w:line="160"/>
        <w:ind w:left="1658" w:right="2713"/>
      </w:pPr>
      <w:r>
        <w:rPr>
          <w:rFonts w:cs="Arial" w:hAnsi="Arial" w:eastAsia="Arial" w:ascii="Arial"/>
          <w:color w:val="1F1F1F"/>
          <w:spacing w:val="3"/>
          <w:w w:val="86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1F1F1F"/>
          <w:spacing w:val="2"/>
          <w:w w:val="86"/>
          <w:position w:val="-3"/>
          <w:sz w:val="18"/>
          <w:szCs w:val="18"/>
        </w:rPr>
        <w:t>~</w:t>
      </w:r>
      <w:r>
        <w:rPr>
          <w:rFonts w:cs="Arial" w:hAnsi="Arial" w:eastAsia="Arial" w:ascii="Arial"/>
          <w:color w:val="3D3D3D"/>
          <w:spacing w:val="0"/>
          <w:w w:val="86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18"/>
          <w:w w:val="86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1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4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03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4"/>
          <w:w w:val="121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2"/>
          <w:w w:val="101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3"/>
          <w:w w:val="117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3"/>
          <w:w w:val="117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0"/>
          <w:w w:val="75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Z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4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-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"/>
          <w:w w:val="97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4"/>
          <w:w w:val="121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3"/>
          <w:w w:val="98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"/>
          <w:w w:val="15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3"/>
          <w:w w:val="93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112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3"/>
          <w:w w:val="107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"/>
          <w:w w:val="105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3"/>
          <w:w w:val="107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75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2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4"/>
          <w:w w:val="100"/>
          <w:position w:val="-3"/>
          <w:sz w:val="18"/>
          <w:szCs w:val="18"/>
        </w:rPr>
        <w:t>X</w:t>
      </w:r>
      <w:r>
        <w:rPr>
          <w:rFonts w:cs="Arial" w:hAnsi="Arial" w:eastAsia="Arial" w:ascii="Arial"/>
          <w:color w:val="1F1F1F"/>
          <w:spacing w:val="1"/>
          <w:w w:val="100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8"/>
          <w:szCs w:val="18"/>
        </w:rPr>
        <w:t>:</w:t>
      </w:r>
      <w:r>
        <w:rPr>
          <w:rFonts w:cs="Arial" w:hAnsi="Arial" w:eastAsia="Arial" w:ascii="Arial"/>
          <w:color w:val="1F1F1F"/>
          <w:spacing w:val="-1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position w:val="-3"/>
          <w:sz w:val="18"/>
          <w:szCs w:val="18"/>
        </w:rPr>
        <w:t>(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5</w:t>
      </w:r>
      <w:r>
        <w:rPr>
          <w:rFonts w:cs="Arial" w:hAnsi="Arial" w:eastAsia="Arial" w:ascii="Arial"/>
          <w:color w:val="1F1F1F"/>
          <w:spacing w:val="4"/>
          <w:w w:val="100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3"/>
          <w:w w:val="10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position w:val="-3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4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12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3"/>
          <w:w w:val="117"/>
          <w:position w:val="-3"/>
          <w:sz w:val="18"/>
          <w:szCs w:val="18"/>
        </w:rPr>
        <w:t>3</w:t>
      </w:r>
      <w:r>
        <w:rPr>
          <w:rFonts w:cs="Arial" w:hAnsi="Arial" w:eastAsia="Arial" w:ascii="Arial"/>
          <w:color w:val="1F1F1F"/>
          <w:spacing w:val="3"/>
          <w:w w:val="112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3"/>
          <w:w w:val="117"/>
          <w:position w:val="-3"/>
          <w:sz w:val="18"/>
          <w:szCs w:val="18"/>
        </w:rPr>
        <w:t>8</w:t>
      </w:r>
      <w:r>
        <w:rPr>
          <w:rFonts w:cs="Arial" w:hAnsi="Arial" w:eastAsia="Arial" w:ascii="Arial"/>
          <w:color w:val="1F1F1F"/>
          <w:spacing w:val="2"/>
          <w:w w:val="109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3"/>
          <w:w w:val="112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1F1F1F"/>
          <w:spacing w:val="3"/>
          <w:w w:val="117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1F1F1F"/>
          <w:spacing w:val="3"/>
          <w:w w:val="117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0"/>
          <w:w w:val="112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40"/>
        <w:ind w:left="530" w:right="1564"/>
        <w:sectPr>
          <w:type w:val="continuous"/>
          <w:pgSz w:w="12300" w:h="15900"/>
          <w:pgMar w:top="680" w:bottom="280" w:left="1620" w:right="720"/>
        </w:sectPr>
      </w:pP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595959"/>
          <w:spacing w:val="-4"/>
          <w:w w:val="10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3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5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b/>
          <w:color w:val="1F1F1F"/>
          <w:spacing w:val="-9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1F1F1F"/>
          <w:spacing w:val="-5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-1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5"/>
          <w:w w:val="85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22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-6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1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5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F1F1F"/>
          <w:spacing w:val="-1"/>
          <w:w w:val="8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13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6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7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9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11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5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17"/>
          <w:position w:val="1"/>
          <w:sz w:val="18"/>
          <w:szCs w:val="18"/>
        </w:rPr>
        <w:t>es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1F1F1F"/>
          <w:spacing w:val="-8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25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8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1F1F1F"/>
          <w:spacing w:val="26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17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57"/>
          <w:position w:val="1"/>
          <w:sz w:val="38"/>
          <w:szCs w:val="38"/>
        </w:rPr>
        <w:t>•</w:t>
      </w:r>
      <w:r>
        <w:rPr>
          <w:rFonts w:cs="Times New Roman" w:hAnsi="Times New Roman" w:eastAsia="Times New Roman" w:ascii="Times New Roman"/>
          <w:b/>
          <w:color w:val="1F1F1F"/>
          <w:spacing w:val="-46"/>
          <w:w w:val="157"/>
          <w:position w:val="1"/>
          <w:sz w:val="38"/>
          <w:szCs w:val="38"/>
        </w:rPr>
        <w:t> </w:t>
      </w:r>
      <w:hyperlink r:id="rId5">
        <w:r>
          <w:rPr>
            <w:rFonts w:cs="Times New Roman" w:hAnsi="Times New Roman" w:eastAsia="Times New Roman" w:ascii="Times New Roman"/>
            <w:b/>
            <w:color w:val="1F1F1F"/>
            <w:spacing w:val="0"/>
            <w:w w:val="108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1F1F1F"/>
            <w:spacing w:val="-27"/>
            <w:w w:val="108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F1F1F"/>
            <w:spacing w:val="-1"/>
            <w:w w:val="7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1F"/>
            <w:spacing w:val="-4"/>
            <w:w w:val="107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1F1F1F"/>
            <w:spacing w:val="-4"/>
            <w:w w:val="11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F1F1F"/>
            <w:spacing w:val="-3"/>
            <w:w w:val="88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94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1F1F1F"/>
            <w:spacing w:val="-6"/>
            <w:w w:val="94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1F1F1F"/>
            <w:spacing w:val="-4"/>
            <w:w w:val="11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13"/>
            <w:position w:val="1"/>
            <w:sz w:val="18"/>
            <w:szCs w:val="18"/>
          </w:rPr>
          <w:t>syt</w:t>
        </w:r>
        <w:r>
          <w:rPr>
            <w:rFonts w:cs="Times New Roman" w:hAnsi="Times New Roman" w:eastAsia="Times New Roman" w:ascii="Times New Roman"/>
            <w:b/>
            <w:color w:val="1F1F1F"/>
            <w:spacing w:val="-12"/>
            <w:w w:val="113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1F1F1F"/>
            <w:spacing w:val="-2"/>
            <w:w w:val="90"/>
            <w:position w:val="1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1F1F1F"/>
            <w:spacing w:val="-9"/>
            <w:w w:val="113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1F1F1F"/>
            <w:spacing w:val="-4"/>
            <w:w w:val="117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1F1F1F"/>
            <w:spacing w:val="-3"/>
            <w:w w:val="88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1F1F1F"/>
            <w:spacing w:val="-4"/>
            <w:w w:val="100"/>
            <w:position w:val="1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10"/>
            <w:position w:val="1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1F1F1F"/>
            <w:spacing w:val="-7"/>
            <w:w w:val="110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F1F1F"/>
            <w:spacing w:val="-4"/>
            <w:w w:val="129"/>
            <w:position w:val="1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1F1F1F"/>
            <w:spacing w:val="-2"/>
            <w:w w:val="89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00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1F1F1F"/>
            <w:spacing w:val="-5"/>
            <w:w w:val="100"/>
            <w:position w:val="1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1F1F1F"/>
            <w:spacing w:val="-14"/>
            <w:w w:val="117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3D3D3D"/>
            <w:spacing w:val="-1"/>
            <w:w w:val="7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1F"/>
            <w:spacing w:val="-9"/>
            <w:w w:val="117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1F1F1F"/>
            <w:spacing w:val="-4"/>
            <w:w w:val="11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1F1F1F"/>
            <w:spacing w:val="-4"/>
            <w:w w:val="105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1F1F1F"/>
            <w:spacing w:val="-1"/>
            <w:w w:val="7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1F1F1F"/>
            <w:spacing w:val="0"/>
            <w:w w:val="120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2" w:lineRule="auto" w:line="289"/>
        <w:ind w:left="2526" w:right="-16"/>
      </w:pP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99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5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9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9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9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1"/>
          <w:w w:val="12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8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4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9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9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6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2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9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4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4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9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6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6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9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6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517"/>
          <w:spacing w:val="9"/>
          <w:w w:val="123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4279" w:right="1733"/>
      </w:pP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6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3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6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sectPr>
          <w:pgSz w:w="12340" w:h="15920"/>
          <w:pgMar w:top="560" w:bottom="280" w:left="420" w:right="1740"/>
          <w:cols w:num="2" w:equalWidth="off">
            <w:col w:w="7757" w:space="256"/>
            <w:col w:w="2167"/>
          </w:cols>
        </w:sectPr>
      </w:pPr>
      <w:r>
        <w:rPr>
          <w:rFonts w:cs="Times New Roman" w:hAnsi="Times New Roman" w:eastAsia="Times New Roman" w:ascii="Times New Roman"/>
          <w:color w:val="363638"/>
          <w:spacing w:val="6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5B5B5D"/>
          <w:spacing w:val="0"/>
          <w:w w:val="100"/>
          <w:position w:val="-1"/>
          <w:sz w:val="28"/>
          <w:szCs w:val="28"/>
        </w:rPr>
        <w:t>?</w:t>
      </w:r>
      <w:r>
        <w:rPr>
          <w:rFonts w:cs="Times New Roman" w:hAnsi="Times New Roman" w:eastAsia="Times New Roman" w:ascii="Times New Roman"/>
          <w:color w:val="5B5B5D"/>
          <w:spacing w:val="49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63638"/>
          <w:spacing w:val="2"/>
          <w:w w:val="98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62626"/>
          <w:spacing w:val="2"/>
          <w:w w:val="118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63638"/>
          <w:spacing w:val="4"/>
          <w:w w:val="125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363638"/>
          <w:spacing w:val="4"/>
          <w:w w:val="121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262626"/>
          <w:spacing w:val="4"/>
          <w:w w:val="125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363638"/>
          <w:spacing w:val="0"/>
          <w:w w:val="98"/>
          <w:position w:val="-1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6" w:lineRule="auto" w:line="248"/>
        <w:ind w:left="1126" w:right="1073" w:hanging="10"/>
      </w:pPr>
      <w:r>
        <w:pict>
          <v:shape type="#_x0000_t75" style="position:absolute;margin-left:0pt;margin-top:0pt;width:617pt;height:796pt;mso-position-horizontal-relative:page;mso-position-vertical-relative:page;z-index:-276">
            <v:imagedata o:title="" r:id="rId6"/>
          </v:shape>
        </w:pict>
      </w:r>
      <w:r>
        <w:rPr>
          <w:rFonts w:cs="Arial" w:hAnsi="Arial" w:eastAsia="Arial" w:ascii="Arial"/>
          <w:color w:val="151517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363638"/>
          <w:spacing w:val="3"/>
          <w:w w:val="8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2"/>
          <w:w w:val="72"/>
          <w:sz w:val="16"/>
          <w:szCs w:val="16"/>
        </w:rPr>
        <w:t>: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363638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16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5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92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363638"/>
          <w:spacing w:val="0"/>
          <w:w w:val="92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2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5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4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363638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363638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3"/>
          <w:w w:val="12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363638"/>
          <w:spacing w:val="3"/>
          <w:w w:val="120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363638"/>
          <w:spacing w:val="4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11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ti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: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7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: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4"/>
          <w:w w:val="94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"/>
          <w:w w:val="73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80"/>
        <w:ind w:right="1096"/>
      </w:pPr>
      <w:r>
        <w:rPr>
          <w:rFonts w:cs="Arial" w:hAnsi="Arial" w:eastAsia="Arial" w:ascii="Arial"/>
          <w:b/>
          <w:color w:val="9E9E9E"/>
          <w:spacing w:val="2"/>
          <w:w w:val="126"/>
          <w:sz w:val="16"/>
          <w:szCs w:val="16"/>
        </w:rPr>
        <w:t>,</w:t>
      </w:r>
      <w:r>
        <w:rPr>
          <w:rFonts w:cs="Arial" w:hAnsi="Arial" w:eastAsia="Arial" w:ascii="Arial"/>
          <w:b/>
          <w:color w:val="9E9E9E"/>
          <w:spacing w:val="0"/>
          <w:w w:val="52"/>
          <w:sz w:val="16"/>
          <w:szCs w:val="16"/>
        </w:rPr>
        <w:t>.</w:t>
      </w:r>
      <w:r>
        <w:rPr>
          <w:rFonts w:cs="Arial" w:hAnsi="Arial" w:eastAsia="Arial" w:ascii="Arial"/>
          <w:b/>
          <w:color w:val="9E9E9E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b/>
          <w:color w:val="9E9E9E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4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b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4"/>
          <w:w w:val="94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3"/>
          <w:w w:val="105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3"/>
          <w:w w:val="97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O</w:t>
      </w:r>
      <w:r>
        <w:rPr>
          <w:rFonts w:cs="Arial" w:hAnsi="Arial" w:eastAsia="Arial" w:ascii="Arial"/>
          <w:b/>
          <w:color w:val="464648"/>
          <w:spacing w:val="0"/>
          <w:w w:val="73"/>
          <w:sz w:val="16"/>
          <w:szCs w:val="16"/>
        </w:rPr>
        <w:t>,</w:t>
      </w:r>
      <w:r>
        <w:rPr>
          <w:rFonts w:cs="Arial" w:hAnsi="Arial" w:eastAsia="Arial" w:ascii="Arial"/>
          <w:b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464648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á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6363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3" w:lineRule="auto" w:line="245"/>
        <w:ind w:left="1121" w:right="1049" w:firstLine="10"/>
      </w:pPr>
      <w:r>
        <w:rPr>
          <w:rFonts w:cs="Arial" w:hAnsi="Arial" w:eastAsia="Arial" w:ascii="Arial"/>
          <w:color w:val="262626"/>
          <w:spacing w:val="1"/>
          <w:w w:val="5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16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16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6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97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4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8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7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363638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19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3"/>
          <w:w w:val="111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16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5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8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6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5"/>
          <w:w w:val="96"/>
          <w:sz w:val="16"/>
          <w:szCs w:val="16"/>
        </w:rPr>
        <w:t>4</w:t>
      </w:r>
      <w:r>
        <w:rPr>
          <w:rFonts w:cs="Arial" w:hAnsi="Arial" w:eastAsia="Arial" w:ascii="Arial"/>
          <w:color w:val="363638"/>
          <w:spacing w:val="6"/>
          <w:w w:val="96"/>
          <w:sz w:val="16"/>
          <w:szCs w:val="16"/>
        </w:rPr>
        <w:t>4</w:t>
      </w:r>
      <w:r>
        <w:rPr>
          <w:rFonts w:cs="Arial" w:hAnsi="Arial" w:eastAsia="Arial" w:ascii="Arial"/>
          <w:color w:val="464648"/>
          <w:spacing w:val="4"/>
          <w:w w:val="96"/>
          <w:sz w:val="16"/>
          <w:szCs w:val="16"/>
        </w:rPr>
        <w:t>1</w:t>
      </w:r>
      <w:r>
        <w:rPr>
          <w:rFonts w:cs="Arial" w:hAnsi="Arial" w:eastAsia="Arial" w:ascii="Arial"/>
          <w:color w:val="363638"/>
          <w:spacing w:val="0"/>
          <w:w w:val="96"/>
          <w:sz w:val="16"/>
          <w:szCs w:val="16"/>
        </w:rPr>
        <w:t>6</w:t>
      </w:r>
      <w:r>
        <w:rPr>
          <w:rFonts w:cs="Arial" w:hAnsi="Arial" w:eastAsia="Arial" w:ascii="Arial"/>
          <w:color w:val="363638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4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6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4"/>
          <w:w w:val="9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96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4"/>
          <w:w w:val="96"/>
          <w:sz w:val="16"/>
          <w:szCs w:val="16"/>
        </w:rPr>
        <w:t>1</w:t>
      </w:r>
      <w:r>
        <w:rPr>
          <w:rFonts w:cs="Arial" w:hAnsi="Arial" w:eastAsia="Arial" w:ascii="Arial"/>
          <w:color w:val="363638"/>
          <w:spacing w:val="0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7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6363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6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23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1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5B5B5D"/>
          <w:spacing w:val="0"/>
          <w:w w:val="72"/>
          <w:sz w:val="16"/>
          <w:szCs w:val="16"/>
        </w:rPr>
        <w:t>:</w:t>
      </w:r>
      <w:r>
        <w:rPr>
          <w:rFonts w:cs="Arial" w:hAnsi="Arial" w:eastAsia="Arial" w:ascii="Arial"/>
          <w:color w:val="5B5B5D"/>
          <w:spacing w:val="29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6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8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6</w:t>
      </w:r>
      <w:r>
        <w:rPr>
          <w:rFonts w:cs="Arial" w:hAnsi="Arial" w:eastAsia="Arial" w:ascii="Arial"/>
          <w:color w:val="464648"/>
          <w:spacing w:val="3"/>
          <w:w w:val="102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22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6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94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94"/>
          <w:sz w:val="16"/>
          <w:szCs w:val="16"/>
        </w:rPr>
        <w:t>6</w:t>
      </w:r>
      <w:r>
        <w:rPr>
          <w:rFonts w:cs="Arial" w:hAnsi="Arial" w:eastAsia="Arial" w:ascii="Arial"/>
          <w:color w:val="363638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22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46464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464648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1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5B5B5D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42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34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17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6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8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363638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51517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51517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151517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363638"/>
          <w:spacing w:val="6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4"/>
          <w:w w:val="128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93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93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93"/>
          <w:sz w:val="16"/>
          <w:szCs w:val="16"/>
        </w:rPr>
        <w:t>6</w:t>
      </w:r>
      <w:r>
        <w:rPr>
          <w:rFonts w:cs="Arial" w:hAnsi="Arial" w:eastAsia="Arial" w:ascii="Arial"/>
          <w:color w:val="363638"/>
          <w:spacing w:val="0"/>
          <w:w w:val="93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29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6363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464648"/>
          <w:spacing w:val="0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46464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.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64648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1135" w:right="1064"/>
      </w:pP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2"/>
          <w:w w:val="6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1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6"/>
          <w:w w:val="107"/>
          <w:sz w:val="16"/>
          <w:szCs w:val="16"/>
        </w:rPr>
        <w:t>4</w:t>
      </w:r>
      <w:r>
        <w:rPr>
          <w:rFonts w:cs="Arial" w:hAnsi="Arial" w:eastAsia="Arial" w:ascii="Arial"/>
          <w:color w:val="363638"/>
          <w:spacing w:val="3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;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8" w:lineRule="auto" w:line="249"/>
        <w:ind w:left="1130" w:right="1059"/>
      </w:pP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151517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363638"/>
          <w:spacing w:val="6"/>
          <w:w w:val="107"/>
          <w:sz w:val="16"/>
          <w:szCs w:val="16"/>
        </w:rPr>
        <w:t>4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94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94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16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51517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43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51517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7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7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51517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L2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9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464648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5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8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8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0"/>
          <w:w w:val="98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36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2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6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.</w:t>
      </w:r>
      <w:r>
        <w:rPr>
          <w:rFonts w:cs="Arial" w:hAnsi="Arial" w:eastAsia="Arial" w:ascii="Arial"/>
          <w:color w:val="464648"/>
          <w:spacing w:val="22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3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2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ª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3"/>
          <w:w w:val="12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9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25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3"/>
          <w:w w:val="12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0"/>
          <w:w w:val="5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;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1140" w:right="1066"/>
      </w:pPr>
      <w:r>
        <w:rPr>
          <w:rFonts w:cs="Arial" w:hAnsi="Arial" w:eastAsia="Arial" w:ascii="Arial"/>
          <w:b/>
          <w:color w:val="151517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4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101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0"/>
          <w:w w:val="75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4"/>
          <w:w w:val="75"/>
          <w:sz w:val="16"/>
          <w:szCs w:val="16"/>
        </w:rPr>
        <w:t>.</w:t>
      </w:r>
      <w:r>
        <w:rPr>
          <w:rFonts w:cs="Arial" w:hAnsi="Arial" w:eastAsia="Arial" w:ascii="Arial"/>
          <w:b/>
          <w:color w:val="262626"/>
          <w:spacing w:val="3"/>
          <w:w w:val="97"/>
          <w:sz w:val="16"/>
          <w:szCs w:val="16"/>
        </w:rPr>
        <w:t>U</w:t>
      </w:r>
      <w:r>
        <w:rPr>
          <w:rFonts w:cs="Arial" w:hAnsi="Arial" w:eastAsia="Arial" w:ascii="Arial"/>
          <w:b/>
          <w:color w:val="262626"/>
          <w:spacing w:val="4"/>
          <w:w w:val="109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4"/>
          <w:w w:val="100"/>
          <w:sz w:val="16"/>
          <w:szCs w:val="16"/>
        </w:rPr>
        <w:t>H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51517"/>
          <w:spacing w:val="4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4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93"/>
          <w:sz w:val="16"/>
          <w:szCs w:val="16"/>
        </w:rPr>
        <w:t>R</w:t>
      </w:r>
      <w:r>
        <w:rPr>
          <w:rFonts w:cs="Arial" w:hAnsi="Arial" w:eastAsia="Arial" w:ascii="Arial"/>
          <w:b/>
          <w:color w:val="151517"/>
          <w:spacing w:val="4"/>
          <w:w w:val="101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3"/>
          <w:w w:val="105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R</w:t>
      </w:r>
      <w:r>
        <w:rPr>
          <w:rFonts w:cs="Arial" w:hAnsi="Arial" w:eastAsia="Arial" w:ascii="Arial"/>
          <w:b/>
          <w:color w:val="151517"/>
          <w:spacing w:val="4"/>
          <w:w w:val="101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73"/>
          <w:sz w:val="16"/>
          <w:szCs w:val="16"/>
        </w:rPr>
        <w:t>,</w:t>
      </w:r>
      <w:r>
        <w:rPr>
          <w:rFonts w:cs="Arial" w:hAnsi="Arial" w:eastAsia="Arial" w:ascii="Arial"/>
          <w:b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5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i/>
          <w:color w:val="262626"/>
          <w:spacing w:val="-5"/>
          <w:w w:val="101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i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 w:lineRule="auto" w:line="247"/>
        <w:ind w:left="1115" w:right="1060" w:hanging="2"/>
      </w:pP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0"/>
          <w:w w:val="94"/>
          <w:sz w:val="16"/>
          <w:szCs w:val="16"/>
        </w:rPr>
        <w:t>il</w:t>
      </w:r>
      <w:r>
        <w:rPr>
          <w:rFonts w:cs="Arial" w:hAnsi="Arial" w:eastAsia="Arial" w:ascii="Arial"/>
          <w:color w:val="363638"/>
          <w:spacing w:val="5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8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5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88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5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8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8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363638"/>
          <w:spacing w:val="4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6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8"/>
          <w:sz w:val="16"/>
          <w:szCs w:val="16"/>
        </w:rPr>
        <w:t>0</w:t>
      </w:r>
      <w:r>
        <w:rPr>
          <w:rFonts w:cs="Arial" w:hAnsi="Arial" w:eastAsia="Arial" w:ascii="Arial"/>
          <w:color w:val="363638"/>
          <w:spacing w:val="0"/>
          <w:w w:val="66"/>
          <w:sz w:val="16"/>
          <w:szCs w:val="16"/>
        </w:rPr>
        <w:t>1</w:t>
      </w:r>
      <w:r>
        <w:rPr>
          <w:rFonts w:cs="Arial" w:hAnsi="Arial" w:eastAsia="Arial" w:ascii="Arial"/>
          <w:color w:val="36363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4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84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2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51517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8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;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4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0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51517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51517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51517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7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151517"/>
          <w:spacing w:val="7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14"/>
          <w:sz w:val="16"/>
          <w:szCs w:val="16"/>
        </w:rPr>
        <w:t>H</w:t>
      </w:r>
      <w:r>
        <w:rPr>
          <w:rFonts w:cs="Arial" w:hAnsi="Arial" w:eastAsia="Arial" w:ascii="Arial"/>
          <w:color w:val="BCBCBC"/>
          <w:spacing w:val="0"/>
          <w:w w:val="135"/>
          <w:sz w:val="16"/>
          <w:szCs w:val="16"/>
        </w:rPr>
        <w:t>'</w:t>
      </w:r>
      <w:r>
        <w:rPr>
          <w:rFonts w:cs="Arial" w:hAnsi="Arial" w:eastAsia="Arial" w:ascii="Arial"/>
          <w:color w:val="BCBCB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CBCBC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6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b/>
          <w:color w:val="151517"/>
          <w:spacing w:val="4"/>
          <w:w w:val="105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97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Ó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b/>
          <w:color w:val="151517"/>
          <w:spacing w:val="5"/>
          <w:w w:val="101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464648"/>
          <w:spacing w:val="0"/>
          <w:w w:val="52"/>
          <w:sz w:val="16"/>
          <w:szCs w:val="16"/>
        </w:rPr>
        <w:t>;</w:t>
      </w:r>
      <w:r>
        <w:rPr>
          <w:rFonts w:cs="Arial" w:hAnsi="Arial" w:eastAsia="Arial" w:ascii="Arial"/>
          <w:b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46464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: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3636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3636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28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151517"/>
          <w:spacing w:val="2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51517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363638"/>
          <w:spacing w:val="4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3"/>
          <w:sz w:val="16"/>
          <w:szCs w:val="16"/>
        </w:rPr>
        <w:t>9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0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4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51517"/>
          <w:spacing w:val="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7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6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2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51517"/>
          <w:spacing w:val="7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b/>
          <w:color w:val="151517"/>
          <w:spacing w:val="3"/>
          <w:w w:val="101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1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4"/>
          <w:w w:val="101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1"/>
          <w:w w:val="116"/>
          <w:sz w:val="16"/>
          <w:szCs w:val="16"/>
        </w:rPr>
        <w:t>I</w:t>
      </w:r>
      <w:r>
        <w:rPr>
          <w:rFonts w:cs="Arial" w:hAnsi="Arial" w:eastAsia="Arial" w:ascii="Arial"/>
          <w:b/>
          <w:color w:val="151517"/>
          <w:spacing w:val="4"/>
          <w:w w:val="98"/>
          <w:sz w:val="16"/>
          <w:szCs w:val="16"/>
        </w:rPr>
        <w:t>M</w:t>
      </w:r>
      <w:r>
        <w:rPr>
          <w:rFonts w:cs="Arial" w:hAnsi="Arial" w:eastAsia="Arial" w:ascii="Arial"/>
          <w:b/>
          <w:color w:val="151517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52"/>
          <w:sz w:val="16"/>
          <w:szCs w:val="16"/>
        </w:rPr>
        <w:t>,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0"/>
          <w:w w:val="96"/>
          <w:sz w:val="16"/>
          <w:szCs w:val="16"/>
        </w:rPr>
        <w:t>í</w:t>
      </w:r>
      <w:r>
        <w:rPr>
          <w:rFonts w:cs="Arial" w:hAnsi="Arial" w:eastAsia="Arial" w:ascii="Arial"/>
          <w:color w:val="464648"/>
          <w:spacing w:val="31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464648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.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4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51517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51517"/>
          <w:spacing w:val="0"/>
          <w:w w:val="61"/>
          <w:sz w:val="16"/>
          <w:szCs w:val="16"/>
        </w:rPr>
        <w:t>.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6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8</w:t>
      </w:r>
      <w:r>
        <w:rPr>
          <w:rFonts w:cs="Arial" w:hAnsi="Arial" w:eastAsia="Arial" w:ascii="Arial"/>
          <w:color w:val="363638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363638"/>
          <w:spacing w:val="4"/>
          <w:w w:val="128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13"/>
          <w:sz w:val="16"/>
          <w:szCs w:val="16"/>
        </w:rPr>
        <w:t>7</w:t>
      </w:r>
      <w:r>
        <w:rPr>
          <w:rFonts w:cs="Arial" w:hAnsi="Arial" w:eastAsia="Arial" w:ascii="Arial"/>
          <w:color w:val="363638"/>
          <w:spacing w:val="4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8</w:t>
      </w:r>
      <w:r>
        <w:rPr>
          <w:rFonts w:cs="Arial" w:hAnsi="Arial" w:eastAsia="Arial" w:ascii="Arial"/>
          <w:color w:val="363638"/>
          <w:spacing w:val="0"/>
          <w:w w:val="85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;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210" w:right="1036"/>
      </w:pPr>
      <w:r>
        <w:rPr>
          <w:rFonts w:cs="Arial" w:hAnsi="Arial" w:eastAsia="Arial" w:ascii="Arial"/>
          <w:i/>
          <w:color w:val="6E6E6E"/>
          <w:spacing w:val="0"/>
          <w:w w:val="78"/>
          <w:position w:val="-1"/>
          <w:sz w:val="22"/>
          <w:szCs w:val="22"/>
        </w:rPr>
        <w:t>r</w:t>
      </w:r>
      <w:r>
        <w:rPr>
          <w:rFonts w:cs="Arial" w:hAnsi="Arial" w:eastAsia="Arial" w:ascii="Arial"/>
          <w:i/>
          <w:color w:val="6E6E6E"/>
          <w:spacing w:val="0"/>
          <w:w w:val="78"/>
          <w:position w:val="-1"/>
          <w:sz w:val="22"/>
          <w:szCs w:val="22"/>
        </w:rPr>
        <w:t>  </w:t>
      </w:r>
      <w:r>
        <w:rPr>
          <w:rFonts w:cs="Arial" w:hAnsi="Arial" w:eastAsia="Arial" w:ascii="Arial"/>
          <w:i/>
          <w:color w:val="6E6E6E"/>
          <w:spacing w:val="16"/>
          <w:w w:val="78"/>
          <w:position w:val="-1"/>
          <w:sz w:val="22"/>
          <w:szCs w:val="22"/>
        </w:rPr>
        <w:t> </w:t>
      </w:r>
      <w:r>
        <w:rPr>
          <w:rFonts w:cs="Arial" w:hAnsi="Arial" w:eastAsia="Arial" w:ascii="Arial"/>
          <w:i/>
          <w:color w:val="9E9E9E"/>
          <w:spacing w:val="1"/>
          <w:w w:val="24"/>
          <w:position w:val="-1"/>
          <w:sz w:val="22"/>
          <w:szCs w:val="22"/>
        </w:rPr>
        <w:t>•</w:t>
      </w:r>
      <w:r>
        <w:rPr>
          <w:rFonts w:cs="Arial" w:hAnsi="Arial" w:eastAsia="Arial" w:ascii="Arial"/>
          <w:i/>
          <w:color w:val="BCBCBC"/>
          <w:spacing w:val="0"/>
          <w:w w:val="23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6E6E6E"/>
          <w:spacing w:val="0"/>
          <w:w w:val="37"/>
          <w:position w:val="-6"/>
          <w:sz w:val="12"/>
          <w:szCs w:val="12"/>
        </w:rPr>
        <w:t>1</w:t>
      </w:r>
      <w:r>
        <w:rPr>
          <w:rFonts w:cs="Arial" w:hAnsi="Arial" w:eastAsia="Arial" w:ascii="Arial"/>
          <w:color w:val="6E6E6E"/>
          <w:spacing w:val="14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b/>
          <w:color w:val="5B5B5D"/>
          <w:spacing w:val="-3"/>
          <w:w w:val="105"/>
          <w:position w:val="-1"/>
          <w:sz w:val="16"/>
          <w:szCs w:val="16"/>
        </w:rPr>
        <w:t>-</w:t>
      </w:r>
      <w:r>
        <w:rPr>
          <w:rFonts w:cs="Arial" w:hAnsi="Arial" w:eastAsia="Arial" w:ascii="Arial"/>
          <w:b/>
          <w:color w:val="363638"/>
          <w:spacing w:val="-11"/>
          <w:w w:val="192"/>
          <w:position w:val="-1"/>
          <w:sz w:val="16"/>
          <w:szCs w:val="16"/>
        </w:rPr>
        <w:t>~</w:t>
      </w:r>
      <w:r>
        <w:rPr>
          <w:rFonts w:cs="Arial" w:hAnsi="Arial" w:eastAsia="Arial" w:ascii="Arial"/>
          <w:b/>
          <w:color w:val="9E9E9E"/>
          <w:spacing w:val="-2"/>
          <w:w w:val="57"/>
          <w:position w:val="-1"/>
          <w:sz w:val="16"/>
          <w:szCs w:val="16"/>
        </w:rPr>
        <w:t>-</w:t>
      </w:r>
      <w:r>
        <w:rPr>
          <w:rFonts w:cs="Arial" w:hAnsi="Arial" w:eastAsia="Arial" w:ascii="Arial"/>
          <w:b/>
          <w:color w:val="363638"/>
          <w:spacing w:val="0"/>
          <w:w w:val="97"/>
          <w:position w:val="-1"/>
          <w:sz w:val="16"/>
          <w:szCs w:val="16"/>
        </w:rPr>
        <w:t>5</w:t>
      </w:r>
      <w:r>
        <w:rPr>
          <w:rFonts w:cs="Arial" w:hAnsi="Arial" w:eastAsia="Arial" w:ascii="Arial"/>
          <w:b/>
          <w:color w:val="363638"/>
          <w:spacing w:val="0"/>
          <w:w w:val="100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b/>
          <w:color w:val="363638"/>
          <w:spacing w:val="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2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9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30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1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"/>
          <w:w w:val="7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5"/>
          <w:w w:val="10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0"/>
          <w:w w:val="10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3"/>
          <w:w w:val="11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1"/>
          <w:w w:val="7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0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5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464648"/>
          <w:spacing w:val="2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5"/>
          <w:w w:val="100"/>
          <w:position w:val="-1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94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94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94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0"/>
          <w:w w:val="94"/>
          <w:position w:val="-1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26"/>
          <w:w w:val="9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363638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11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0"/>
          <w:w w:val="6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212" w:right="1040"/>
      </w:pPr>
      <w:r>
        <w:rPr>
          <w:rFonts w:cs="Times New Roman" w:hAnsi="Times New Roman" w:eastAsia="Times New Roman" w:ascii="Times New Roman"/>
          <w:color w:val="464648"/>
          <w:spacing w:val="-8"/>
          <w:w w:val="140"/>
          <w:position w:val="-3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color w:val="464648"/>
          <w:spacing w:val="-5"/>
          <w:w w:val="38"/>
          <w:position w:val="-3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color w:val="262626"/>
          <w:spacing w:val="-12"/>
          <w:w w:val="191"/>
          <w:position w:val="-3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262626"/>
          <w:spacing w:val="0"/>
          <w:w w:val="65"/>
          <w:position w:val="-3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color w:val="363638"/>
          <w:spacing w:val="0"/>
          <w:w w:val="175"/>
          <w:position w:val="-3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position w:val="-3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363638"/>
          <w:spacing w:val="20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~</w:t>
      </w:r>
      <w:r>
        <w:rPr>
          <w:rFonts w:cs="Arial" w:hAnsi="Arial" w:eastAsia="Arial" w:ascii="Arial"/>
          <w:color w:val="363638"/>
          <w:spacing w:val="3"/>
          <w:w w:val="100"/>
          <w:position w:val="-3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7</w:t>
      </w:r>
      <w:r>
        <w:rPr>
          <w:rFonts w:cs="Arial" w:hAnsi="Arial" w:eastAsia="Arial" w:ascii="Arial"/>
          <w:color w:val="363638"/>
          <w:spacing w:val="0"/>
          <w:w w:val="100"/>
          <w:position w:val="-3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13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6E6E6E"/>
          <w:spacing w:val="2"/>
          <w:w w:val="60"/>
          <w:position w:val="-3"/>
          <w:sz w:val="16"/>
          <w:szCs w:val="16"/>
        </w:rPr>
        <w:t>·</w:t>
      </w:r>
      <w:r>
        <w:rPr>
          <w:rFonts w:cs="Arial" w:hAnsi="Arial" w:eastAsia="Arial" w:ascii="Arial"/>
          <w:color w:val="262626"/>
          <w:spacing w:val="7"/>
          <w:w w:val="98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7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2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13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2"/>
          <w:w w:val="9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8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87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7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8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7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2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5"/>
          <w:w w:val="97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1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99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7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0"/>
          <w:w w:val="51"/>
          <w:position w:val="-3"/>
          <w:sz w:val="16"/>
          <w:szCs w:val="16"/>
        </w:rPr>
        <w:t>,</w:t>
      </w:r>
      <w:r>
        <w:rPr>
          <w:rFonts w:cs="Arial" w:hAnsi="Arial" w:eastAsia="Arial" w:ascii="Arial"/>
          <w:color w:val="151517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-1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b/>
          <w:color w:val="151517"/>
          <w:spacing w:val="3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b/>
          <w:color w:val="151517"/>
          <w:spacing w:val="4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position w:val="-3"/>
          <w:sz w:val="16"/>
          <w:szCs w:val="16"/>
        </w:rPr>
        <w:t>H</w:t>
      </w:r>
      <w:r>
        <w:rPr>
          <w:rFonts w:cs="Arial" w:hAnsi="Arial" w:eastAsia="Arial" w:ascii="Arial"/>
          <w:b/>
          <w:color w:val="262626"/>
          <w:spacing w:val="1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b/>
          <w:color w:val="262626"/>
          <w:spacing w:val="4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5"/>
          <w:w w:val="100"/>
          <w:position w:val="-3"/>
          <w:sz w:val="16"/>
          <w:szCs w:val="16"/>
        </w:rPr>
        <w:t>M</w:t>
      </w:r>
      <w:r>
        <w:rPr>
          <w:rFonts w:cs="Arial" w:hAnsi="Arial" w:eastAsia="Arial" w:ascii="Arial"/>
          <w:b/>
          <w:color w:val="151517"/>
          <w:spacing w:val="4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0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96"/>
          <w:position w:val="-3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4"/>
          <w:w w:val="101"/>
          <w:position w:val="-3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4"/>
          <w:w w:val="105"/>
          <w:position w:val="-3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105"/>
          <w:position w:val="-3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3"/>
          <w:w w:val="105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3"/>
          <w:w w:val="97"/>
          <w:position w:val="-3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4"/>
          <w:w w:val="109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93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260"/>
        <w:ind w:left="490" w:right="1016"/>
      </w:pPr>
      <w:r>
        <w:rPr>
          <w:rFonts w:cs="Arial" w:hAnsi="Arial" w:eastAsia="Arial" w:ascii="Arial"/>
          <w:color w:val="262626"/>
          <w:spacing w:val="-3"/>
          <w:w w:val="142"/>
          <w:position w:val="-4"/>
          <w:sz w:val="18"/>
          <w:szCs w:val="18"/>
        </w:rPr>
        <w:t>4</w:t>
      </w:r>
      <w:r>
        <w:rPr>
          <w:rFonts w:cs="Arial" w:hAnsi="Arial" w:eastAsia="Arial" w:ascii="Arial"/>
          <w:color w:val="363638"/>
          <w:spacing w:val="2"/>
          <w:w w:val="171"/>
          <w:position w:val="2"/>
          <w:sz w:val="30"/>
          <w:szCs w:val="30"/>
        </w:rPr>
        <w:t>!</w:t>
      </w:r>
      <w:r>
        <w:rPr>
          <w:rFonts w:cs="Arial" w:hAnsi="Arial" w:eastAsia="Arial" w:ascii="Arial"/>
          <w:color w:val="363638"/>
          <w:spacing w:val="2"/>
          <w:w w:val="159"/>
          <w:position w:val="2"/>
          <w:sz w:val="30"/>
          <w:szCs w:val="30"/>
        </w:rPr>
        <w:t>I</w:t>
      </w:r>
      <w:r>
        <w:rPr>
          <w:rFonts w:cs="Arial" w:hAnsi="Arial" w:eastAsia="Arial" w:ascii="Arial"/>
          <w:color w:val="262626"/>
          <w:spacing w:val="0"/>
          <w:w w:val="75"/>
          <w:position w:val="2"/>
          <w:sz w:val="30"/>
          <w:szCs w:val="30"/>
        </w:rPr>
        <w:t>~</w:t>
      </w:r>
      <w:r>
        <w:rPr>
          <w:rFonts w:cs="Arial" w:hAnsi="Arial" w:eastAsia="Arial" w:ascii="Arial"/>
          <w:color w:val="262626"/>
          <w:spacing w:val="-32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151517"/>
          <w:spacing w:val="6"/>
          <w:w w:val="107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7"/>
          <w:w w:val="98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51517"/>
          <w:spacing w:val="8"/>
          <w:w w:val="102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51517"/>
          <w:spacing w:val="7"/>
          <w:w w:val="102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51517"/>
          <w:spacing w:val="2"/>
          <w:w w:val="10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7"/>
          <w:w w:val="99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51517"/>
          <w:spacing w:val="7"/>
          <w:w w:val="11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2"/>
          <w:position w:val="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10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3"/>
          <w:w w:val="11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1"/>
          <w:w w:val="7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8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5"/>
          <w:w w:val="88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2"/>
          <w:sz w:val="16"/>
          <w:szCs w:val="16"/>
        </w:rPr>
        <w:t>(</w:t>
      </w:r>
      <w:r>
        <w:rPr>
          <w:rFonts w:cs="Arial" w:hAnsi="Arial" w:eastAsia="Arial" w:ascii="Arial"/>
          <w:color w:val="363638"/>
          <w:spacing w:val="4"/>
          <w:w w:val="100"/>
          <w:position w:val="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3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97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97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363638"/>
          <w:spacing w:val="3"/>
          <w:w w:val="97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0"/>
          <w:w w:val="97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6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0"/>
          <w:w w:val="77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5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i/>
          <w:color w:val="262626"/>
          <w:spacing w:val="-5"/>
          <w:w w:val="100"/>
          <w:position w:val="2"/>
          <w:sz w:val="18"/>
          <w:szCs w:val="18"/>
        </w:rPr>
        <w:t>u</w:t>
      </w:r>
      <w:r>
        <w:rPr>
          <w:rFonts w:cs="Arial" w:hAnsi="Arial" w:eastAsia="Arial" w:ascii="Arial"/>
          <w:i/>
          <w:color w:val="262626"/>
          <w:spacing w:val="-5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-5"/>
          <w:w w:val="100"/>
          <w:position w:val="2"/>
          <w:sz w:val="18"/>
          <w:szCs w:val="18"/>
        </w:rPr>
        <w:t>v</w:t>
      </w:r>
      <w:r>
        <w:rPr>
          <w:rFonts w:cs="Arial" w:hAnsi="Arial" w:eastAsia="Arial" w:ascii="Arial"/>
          <w:i/>
          <w:color w:val="363638"/>
          <w:spacing w:val="0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i/>
          <w:color w:val="363638"/>
          <w:spacing w:val="17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77"/>
          <w:position w:val="2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97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position w:val="2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3"/>
          <w:w w:val="102"/>
          <w:position w:val="2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72"/>
          <w:position w:val="2"/>
          <w:sz w:val="16"/>
          <w:szCs w:val="16"/>
        </w:rPr>
        <w:t>;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51517"/>
          <w:spacing w:val="0"/>
          <w:w w:val="100"/>
          <w:position w:val="2"/>
          <w:sz w:val="16"/>
          <w:szCs w:val="16"/>
        </w:rPr>
        <w:t>)</w:t>
      </w:r>
      <w:r>
        <w:rPr>
          <w:rFonts w:cs="Arial" w:hAnsi="Arial" w:eastAsia="Arial" w:ascii="Arial"/>
          <w:color w:val="151517"/>
          <w:spacing w:val="4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2"/>
          <w:w w:val="10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464648"/>
          <w:spacing w:val="2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3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11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"/>
          <w:w w:val="7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2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11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00"/>
        <w:ind w:left="276" w:right="1049"/>
      </w:pPr>
      <w:r>
        <w:rPr>
          <w:rFonts w:cs="Arial" w:hAnsi="Arial" w:eastAsia="Arial" w:ascii="Arial"/>
          <w:b/>
          <w:i/>
          <w:color w:val="6E6E6E"/>
          <w:w w:val="36"/>
          <w:position w:val="-3"/>
          <w:sz w:val="16"/>
          <w:szCs w:val="16"/>
        </w:rPr>
        <w:t>-</w:t>
      </w:r>
      <w:r>
        <w:rPr>
          <w:rFonts w:cs="Arial" w:hAnsi="Arial" w:eastAsia="Arial" w:ascii="Arial"/>
          <w:b/>
          <w:i/>
          <w:color w:val="151517"/>
          <w:w w:val="138"/>
          <w:position w:val="-3"/>
          <w:sz w:val="16"/>
          <w:szCs w:val="16"/>
        </w:rPr>
        <w:t>--</w:t>
      </w:r>
      <w:r>
        <w:rPr>
          <w:rFonts w:cs="Arial" w:hAnsi="Arial" w:eastAsia="Arial" w:ascii="Arial"/>
          <w:b/>
          <w:i/>
          <w:color w:val="151517"/>
          <w:spacing w:val="-3"/>
          <w:w w:val="138"/>
          <w:position w:val="-3"/>
          <w:sz w:val="16"/>
          <w:szCs w:val="16"/>
        </w:rPr>
        <w:t>r</w:t>
      </w:r>
      <w:r>
        <w:rPr>
          <w:rFonts w:cs="Arial" w:hAnsi="Arial" w:eastAsia="Arial" w:ascii="Arial"/>
          <w:b/>
          <w:i/>
          <w:color w:val="262626"/>
          <w:spacing w:val="0"/>
          <w:w w:val="151"/>
          <w:position w:val="-3"/>
          <w:sz w:val="16"/>
          <w:szCs w:val="16"/>
        </w:rPr>
        <w:t>~</w:t>
      </w:r>
      <w:r>
        <w:rPr>
          <w:rFonts w:cs="Arial" w:hAnsi="Arial" w:eastAsia="Arial" w:ascii="Arial"/>
          <w:b/>
          <w:i/>
          <w:color w:val="262626"/>
          <w:spacing w:val="-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23"/>
          <w:w w:val="150"/>
          <w:position w:val="-3"/>
          <w:sz w:val="12"/>
          <w:szCs w:val="12"/>
        </w:rPr>
        <w:t>~</w:t>
      </w:r>
      <w:r>
        <w:rPr>
          <w:rFonts w:cs="Arial" w:hAnsi="Arial" w:eastAsia="Arial" w:ascii="Arial"/>
          <w:i/>
          <w:color w:val="262626"/>
          <w:spacing w:val="-19"/>
          <w:w w:val="301"/>
          <w:position w:val="-3"/>
          <w:sz w:val="12"/>
          <w:szCs w:val="12"/>
        </w:rPr>
        <w:t>~</w:t>
      </w:r>
      <w:r>
        <w:rPr>
          <w:rFonts w:cs="Arial" w:hAnsi="Arial" w:eastAsia="Arial" w:ascii="Arial"/>
          <w:i/>
          <w:color w:val="262626"/>
          <w:spacing w:val="0"/>
          <w:w w:val="75"/>
          <w:position w:val="-3"/>
          <w:sz w:val="12"/>
          <w:szCs w:val="12"/>
        </w:rPr>
        <w:t>-!,.</w:t>
      </w:r>
      <w:r>
        <w:rPr>
          <w:rFonts w:cs="Arial" w:hAnsi="Arial" w:eastAsia="Arial" w:ascii="Arial"/>
          <w:i/>
          <w:color w:val="262626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2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97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3"/>
          <w:w w:val="111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1"/>
          <w:w w:val="77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23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3"/>
          <w:w w:val="111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97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97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97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7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2"/>
          <w:w w:val="9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92"/>
          <w:position w:val="-3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92"/>
          <w:position w:val="-3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5"/>
          <w:w w:val="92"/>
          <w:position w:val="-3"/>
          <w:sz w:val="16"/>
          <w:szCs w:val="16"/>
        </w:rPr>
        <w:t>7</w:t>
      </w:r>
      <w:r>
        <w:rPr>
          <w:rFonts w:cs="Arial" w:hAnsi="Arial" w:eastAsia="Arial" w:ascii="Arial"/>
          <w:color w:val="363638"/>
          <w:spacing w:val="0"/>
          <w:w w:val="92"/>
          <w:position w:val="-3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27"/>
          <w:w w:val="92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h</w:t>
      </w:r>
      <w:r>
        <w:rPr>
          <w:rFonts w:cs="Arial" w:hAnsi="Arial" w:eastAsia="Arial" w:ascii="Arial"/>
          <w:color w:val="363638"/>
          <w:spacing w:val="0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5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-1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b</w:t>
      </w:r>
      <w:r>
        <w:rPr>
          <w:rFonts w:cs="Arial" w:hAnsi="Arial" w:eastAsia="Arial" w:ascii="Arial"/>
          <w:color w:val="151517"/>
          <w:spacing w:val="3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2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1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77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2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34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5"/>
          <w:w w:val="97"/>
          <w:position w:val="-3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7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6" w:lineRule="auto" w:line="163"/>
        <w:ind w:left="300" w:right="1029" w:hanging="10"/>
      </w:pPr>
      <w:r>
        <w:rPr>
          <w:rFonts w:cs="Times New Roman" w:hAnsi="Times New Roman" w:eastAsia="Times New Roman" w:ascii="Times New Roman"/>
          <w:b/>
          <w:color w:val="262626"/>
          <w:w w:val="14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color w:val="262626"/>
          <w:spacing w:val="29"/>
          <w:w w:val="14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89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b/>
          <w:color w:val="262626"/>
          <w:spacing w:val="-3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4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262626"/>
          <w:spacing w:val="55"/>
          <w:w w:val="14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79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b/>
          <w:color w:val="262626"/>
          <w:spacing w:val="-3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638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3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6464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51517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4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63638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6464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0"/>
          <w:w w:val="146"/>
          <w:sz w:val="28"/>
          <w:szCs w:val="28"/>
        </w:rPr>
        <w:t>o</w:t>
      </w:r>
      <w:r>
        <w:rPr>
          <w:rFonts w:cs="Arial" w:hAnsi="Arial" w:eastAsia="Arial" w:ascii="Arial"/>
          <w:b/>
          <w:color w:val="262626"/>
          <w:spacing w:val="1"/>
          <w:w w:val="102"/>
          <w:sz w:val="28"/>
          <w:szCs w:val="28"/>
        </w:rPr>
        <w:t>~</w:t>
      </w:r>
      <w:r>
        <w:rPr>
          <w:rFonts w:cs="Arial" w:hAnsi="Arial" w:eastAsia="Arial" w:ascii="Arial"/>
          <w:b/>
          <w:color w:val="262626"/>
          <w:spacing w:val="0"/>
          <w:w w:val="149"/>
          <w:sz w:val="28"/>
          <w:szCs w:val="28"/>
        </w:rPr>
        <w:t>!</w:t>
      </w:r>
      <w:r>
        <w:rPr>
          <w:rFonts w:cs="Arial" w:hAnsi="Arial" w:eastAsia="Arial" w:ascii="Arial"/>
          <w:b/>
          <w:color w:val="262626"/>
          <w:spacing w:val="75"/>
          <w:w w:val="149"/>
          <w:sz w:val="28"/>
          <w:szCs w:val="28"/>
        </w:rPr>
        <w:t> </w:t>
      </w:r>
      <w:r>
        <w:rPr>
          <w:rFonts w:cs="Arial" w:hAnsi="Arial" w:eastAsia="Arial" w:ascii="Arial"/>
          <w:color w:val="262626"/>
          <w:spacing w:val="0"/>
          <w:w w:val="14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4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7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U</w:t>
      </w:r>
      <w:r>
        <w:rPr>
          <w:rFonts w:cs="Arial" w:hAnsi="Arial" w:eastAsia="Arial" w:ascii="Arial"/>
          <w:color w:val="151517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51517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51517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51517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51517"/>
          <w:spacing w:val="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51517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7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151517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151517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12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7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7"/>
          <w:w w:val="7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6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51517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8"/>
          <w:w w:val="144"/>
          <w:sz w:val="22"/>
          <w:szCs w:val="22"/>
        </w:rPr>
        <w:t>O</w:t>
      </w:r>
      <w:r>
        <w:rPr>
          <w:rFonts w:cs="Arial" w:hAnsi="Arial" w:eastAsia="Arial" w:ascii="Arial"/>
          <w:b/>
          <w:color w:val="262626"/>
          <w:spacing w:val="0"/>
          <w:w w:val="65"/>
          <w:sz w:val="22"/>
          <w:szCs w:val="22"/>
        </w:rPr>
        <w:t>::,</w:t>
      </w:r>
      <w:r>
        <w:rPr>
          <w:rFonts w:cs="Arial" w:hAnsi="Arial" w:eastAsia="Arial" w:ascii="Arial"/>
          <w:b/>
          <w:color w:val="26262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0"/>
          <w:w w:val="56"/>
          <w:sz w:val="22"/>
          <w:szCs w:val="22"/>
        </w:rPr>
        <w:t>...</w:t>
      </w:r>
      <w:r>
        <w:rPr>
          <w:rFonts w:cs="Arial" w:hAnsi="Arial" w:eastAsia="Arial" w:ascii="Arial"/>
          <w:b/>
          <w:color w:val="262626"/>
          <w:spacing w:val="-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62626"/>
          <w:spacing w:val="3"/>
          <w:w w:val="228"/>
          <w:sz w:val="16"/>
          <w:szCs w:val="16"/>
        </w:rPr>
        <w:t>!</w:t>
      </w:r>
      <w:r>
        <w:rPr>
          <w:rFonts w:cs="Arial" w:hAnsi="Arial" w:eastAsia="Arial" w:ascii="Arial"/>
          <w:b/>
          <w:color w:val="151517"/>
          <w:spacing w:val="4"/>
          <w:w w:val="295"/>
          <w:sz w:val="16"/>
          <w:szCs w:val="16"/>
        </w:rPr>
        <w:t>j</w:t>
      </w:r>
      <w:r>
        <w:rPr>
          <w:rFonts w:cs="Arial" w:hAnsi="Arial" w:eastAsia="Arial" w:ascii="Arial"/>
          <w:b/>
          <w:color w:val="151517"/>
          <w:spacing w:val="4"/>
          <w:w w:val="101"/>
          <w:sz w:val="16"/>
          <w:szCs w:val="16"/>
        </w:rPr>
        <w:t>G</w:t>
      </w:r>
      <w:r>
        <w:rPr>
          <w:rFonts w:cs="Arial" w:hAnsi="Arial" w:eastAsia="Arial" w:ascii="Arial"/>
          <w:b/>
          <w:color w:val="151517"/>
          <w:spacing w:val="3"/>
          <w:w w:val="97"/>
          <w:sz w:val="16"/>
          <w:szCs w:val="16"/>
        </w:rPr>
        <w:t>U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A</w:t>
      </w:r>
      <w:r>
        <w:rPr>
          <w:rFonts w:cs="Arial" w:hAnsi="Arial" w:eastAsia="Arial" w:ascii="Arial"/>
          <w:b/>
          <w:color w:val="151517"/>
          <w:spacing w:val="3"/>
          <w:w w:val="110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3"/>
          <w:w w:val="105"/>
          <w:sz w:val="16"/>
          <w:szCs w:val="16"/>
        </w:rPr>
        <w:t>E</w:t>
      </w:r>
      <w:r>
        <w:rPr>
          <w:rFonts w:cs="Arial" w:hAnsi="Arial" w:eastAsia="Arial" w:ascii="Arial"/>
          <w:b/>
          <w:color w:val="151517"/>
          <w:spacing w:val="4"/>
          <w:w w:val="98"/>
          <w:sz w:val="16"/>
          <w:szCs w:val="16"/>
        </w:rPr>
        <w:t>M</w:t>
      </w:r>
      <w:r>
        <w:rPr>
          <w:rFonts w:cs="Arial" w:hAnsi="Arial" w:eastAsia="Arial" w:ascii="Arial"/>
          <w:b/>
          <w:color w:val="151517"/>
          <w:spacing w:val="4"/>
          <w:w w:val="105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5"/>
          <w:sz w:val="16"/>
          <w:szCs w:val="16"/>
        </w:rPr>
        <w:t>L</w:t>
      </w:r>
      <w:r>
        <w:rPr>
          <w:rFonts w:cs="Arial" w:hAnsi="Arial" w:eastAsia="Arial" w:ascii="Arial"/>
          <w:b/>
          <w:color w:val="151517"/>
          <w:spacing w:val="0"/>
          <w:w w:val="101"/>
          <w:sz w:val="16"/>
          <w:szCs w:val="16"/>
        </w:rPr>
        <w:t>A</w:t>
      </w:r>
      <w:r>
        <w:rPr>
          <w:rFonts w:cs="Arial" w:hAnsi="Arial" w:eastAsia="Arial" w:ascii="Arial"/>
          <w:b/>
          <w:color w:val="1515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51517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51517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151517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151517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51517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151517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51517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1515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51517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51517"/>
          <w:spacing w:val="4"/>
          <w:w w:val="105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97"/>
          <w:sz w:val="16"/>
          <w:szCs w:val="16"/>
        </w:rPr>
        <w:t>N</w:t>
      </w:r>
      <w:r>
        <w:rPr>
          <w:rFonts w:cs="Arial" w:hAnsi="Arial" w:eastAsia="Arial" w:ascii="Arial"/>
          <w:b/>
          <w:color w:val="151517"/>
          <w:spacing w:val="4"/>
          <w:w w:val="101"/>
          <w:sz w:val="16"/>
          <w:szCs w:val="16"/>
        </w:rPr>
        <w:t>O</w:t>
      </w:r>
      <w:r>
        <w:rPr>
          <w:rFonts w:cs="Arial" w:hAnsi="Arial" w:eastAsia="Arial" w:ascii="Arial"/>
          <w:b/>
          <w:color w:val="151517"/>
          <w:spacing w:val="4"/>
          <w:w w:val="109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b/>
          <w:color w:val="151517"/>
          <w:spacing w:val="4"/>
          <w:w w:val="98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63"/>
          <w:sz w:val="16"/>
          <w:szCs w:val="16"/>
        </w:rPr>
        <w:t>,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92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28"/>
          <w:sz w:val="16"/>
          <w:szCs w:val="16"/>
        </w:rPr>
        <w:t>j</w:t>
      </w:r>
      <w:r>
        <w:rPr>
          <w:rFonts w:cs="Arial" w:hAnsi="Arial" w:eastAsia="Arial" w:ascii="Arial"/>
          <w:color w:val="151517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200"/>
        <w:ind w:left="334" w:right="1038"/>
      </w:pPr>
      <w:r>
        <w:rPr>
          <w:rFonts w:cs="Arial" w:hAnsi="Arial" w:eastAsia="Arial" w:ascii="Arial"/>
          <w:b/>
          <w:i/>
          <w:color w:val="5B5B5D"/>
          <w:w w:val="16"/>
          <w:position w:val="1"/>
          <w:sz w:val="24"/>
          <w:szCs w:val="24"/>
        </w:rPr>
        <w:t>'</w:t>
      </w:r>
      <w:r>
        <w:rPr>
          <w:rFonts w:cs="Arial" w:hAnsi="Arial" w:eastAsia="Arial" w:ascii="Arial"/>
          <w:b/>
          <w:i/>
          <w:color w:val="151517"/>
          <w:spacing w:val="1"/>
          <w:w w:val="160"/>
          <w:position w:val="1"/>
          <w:sz w:val="24"/>
          <w:szCs w:val="24"/>
        </w:rPr>
        <w:t>Z</w:t>
      </w:r>
      <w:r>
        <w:rPr>
          <w:rFonts w:cs="Arial" w:hAnsi="Arial" w:eastAsia="Arial" w:ascii="Arial"/>
          <w:b/>
          <w:i/>
          <w:color w:val="262626"/>
          <w:spacing w:val="0"/>
          <w:w w:val="106"/>
          <w:position w:val="1"/>
          <w:sz w:val="24"/>
          <w:szCs w:val="24"/>
        </w:rPr>
        <w:t>~</w:t>
      </w:r>
      <w:r>
        <w:rPr>
          <w:rFonts w:cs="Arial" w:hAnsi="Arial" w:eastAsia="Arial" w:ascii="Arial"/>
          <w:b/>
          <w:i/>
          <w:color w:val="262626"/>
          <w:spacing w:val="-8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6"/>
          <w:position w:val="1"/>
          <w:sz w:val="26"/>
          <w:szCs w:val="26"/>
        </w:rPr>
        <w:t>!</w:t>
      </w:r>
      <w:r>
        <w:rPr>
          <w:rFonts w:cs="Times New Roman" w:hAnsi="Times New Roman" w:eastAsia="Times New Roman" w:ascii="Times New Roman"/>
          <w:color w:val="262626"/>
          <w:spacing w:val="-37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262626"/>
          <w:spacing w:val="6"/>
          <w:w w:val="32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6"/>
          <w:position w:val="1"/>
          <w:sz w:val="16"/>
          <w:szCs w:val="16"/>
        </w:rPr>
        <w:t>1?</w:t>
      </w:r>
      <w:r>
        <w:rPr>
          <w:rFonts w:cs="Arial" w:hAnsi="Arial" w:eastAsia="Arial" w:ascii="Arial"/>
          <w:color w:val="262626"/>
          <w:spacing w:val="10"/>
          <w:w w:val="86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5"/>
          <w:w w:val="92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8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1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51517"/>
          <w:spacing w:val="5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4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7"/>
          <w:w w:val="9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464648"/>
          <w:spacing w:val="0"/>
          <w:w w:val="72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464648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6"/>
          <w:w w:val="100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6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2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87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6"/>
          <w:w w:val="107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262626"/>
          <w:spacing w:val="5"/>
          <w:w w:val="102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464648"/>
          <w:spacing w:val="3"/>
          <w:w w:val="102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464648"/>
          <w:spacing w:val="0"/>
          <w:w w:val="61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5"/>
          <w:w w:val="91"/>
          <w:position w:val="1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-5"/>
          <w:w w:val="101"/>
          <w:position w:val="1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0"/>
          <w:w w:val="76"/>
          <w:position w:val="1"/>
          <w:sz w:val="18"/>
          <w:szCs w:val="18"/>
        </w:rPr>
        <w:t>l</w:t>
      </w:r>
      <w:r>
        <w:rPr>
          <w:rFonts w:cs="Arial" w:hAnsi="Arial" w:eastAsia="Arial" w:ascii="Arial"/>
          <w:i/>
          <w:color w:val="262626"/>
          <w:spacing w:val="1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7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464648"/>
          <w:spacing w:val="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319" w:right="1037"/>
      </w:pPr>
      <w:r>
        <w:rPr>
          <w:rFonts w:cs="Times New Roman" w:hAnsi="Times New Roman" w:eastAsia="Times New Roman" w:ascii="Times New Roman"/>
          <w:b/>
          <w:color w:val="262626"/>
          <w:w w:val="53"/>
          <w:position w:val="-3"/>
          <w:sz w:val="18"/>
          <w:szCs w:val="18"/>
        </w:rPr>
        <w:t>J,,,1,,</w:t>
      </w:r>
      <w:r>
        <w:rPr>
          <w:rFonts w:cs="Times New Roman" w:hAnsi="Times New Roman" w:eastAsia="Times New Roman" w:ascii="Times New Roman"/>
          <w:b/>
          <w:color w:val="262626"/>
          <w:spacing w:val="6"/>
          <w:w w:val="53"/>
          <w:position w:val="-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262626"/>
          <w:spacing w:val="4"/>
          <w:w w:val="166"/>
          <w:position w:val="-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262626"/>
          <w:spacing w:val="3"/>
          <w:w w:val="235"/>
          <w:position w:val="-3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93"/>
          <w:position w:val="-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262626"/>
          <w:spacing w:val="5"/>
          <w:w w:val="93"/>
          <w:position w:val="-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20"/>
          <w:position w:val="-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b/>
          <w:color w:val="262626"/>
          <w:spacing w:val="-6"/>
          <w:w w:val="120"/>
          <w:position w:val="-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68"/>
          <w:position w:val="-3"/>
          <w:sz w:val="18"/>
          <w:szCs w:val="18"/>
        </w:rPr>
        <w:t>'.</w:t>
      </w:r>
      <w:r>
        <w:rPr>
          <w:rFonts w:cs="Times New Roman" w:hAnsi="Times New Roman" w:eastAsia="Times New Roman" w:ascii="Times New Roman"/>
          <w:b/>
          <w:color w:val="262626"/>
          <w:spacing w:val="4"/>
          <w:w w:val="68"/>
          <w:position w:val="-3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b/>
          <w:color w:val="262626"/>
          <w:spacing w:val="2"/>
          <w:w w:val="99"/>
          <w:position w:val="-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78"/>
          <w:position w:val="-3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b/>
          <w:color w:val="363638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63638"/>
          <w:spacing w:val="2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6"/>
          <w:w w:val="89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94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2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2"/>
          <w:w w:val="9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2"/>
          <w:w w:val="9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0"/>
          <w:w w:val="72"/>
          <w:position w:val="-3"/>
          <w:sz w:val="16"/>
          <w:szCs w:val="16"/>
        </w:rPr>
        <w:t>;</w:t>
      </w:r>
      <w:r>
        <w:rPr>
          <w:rFonts w:cs="Arial" w:hAnsi="Arial" w:eastAsia="Arial" w:ascii="Arial"/>
          <w:color w:val="363638"/>
          <w:spacing w:val="0"/>
          <w:w w:val="100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363638"/>
          <w:spacing w:val="-16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3"/>
          <w:w w:val="105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70"/>
          <w:position w:val="-3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position w:val="-3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262626"/>
          <w:spacing w:val="-1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7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3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b/>
          <w:color w:val="151517"/>
          <w:spacing w:val="4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position w:val="-3"/>
          <w:sz w:val="16"/>
          <w:szCs w:val="16"/>
        </w:rPr>
        <w:t>H</w:t>
      </w:r>
      <w:r>
        <w:rPr>
          <w:rFonts w:cs="Arial" w:hAnsi="Arial" w:eastAsia="Arial" w:ascii="Arial"/>
          <w:b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94"/>
          <w:position w:val="-3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3"/>
          <w:w w:val="101"/>
          <w:position w:val="-3"/>
          <w:sz w:val="16"/>
          <w:szCs w:val="16"/>
        </w:rPr>
        <w:t>U</w:t>
      </w:r>
      <w:r>
        <w:rPr>
          <w:rFonts w:cs="Arial" w:hAnsi="Arial" w:eastAsia="Arial" w:ascii="Arial"/>
          <w:b/>
          <w:color w:val="262626"/>
          <w:spacing w:val="4"/>
          <w:w w:val="109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5"/>
          <w:position w:val="-3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3"/>
          <w:w w:val="101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151517"/>
          <w:spacing w:val="4"/>
          <w:w w:val="98"/>
          <w:position w:val="-3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4"/>
          <w:w w:val="109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5"/>
          <w:position w:val="-3"/>
          <w:sz w:val="16"/>
          <w:szCs w:val="16"/>
        </w:rPr>
        <w:t>L</w:t>
      </w:r>
      <w:r>
        <w:rPr>
          <w:rFonts w:cs="Arial" w:hAnsi="Arial" w:eastAsia="Arial" w:ascii="Arial"/>
          <w:b/>
          <w:color w:val="151517"/>
          <w:spacing w:val="0"/>
          <w:w w:val="101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240"/>
        <w:ind w:right="1077"/>
      </w:pPr>
      <w:r>
        <w:rPr>
          <w:rFonts w:cs="Times New Roman" w:hAnsi="Times New Roman" w:eastAsia="Times New Roman" w:ascii="Times New Roman"/>
          <w:color w:val="262626"/>
          <w:w w:val="87"/>
          <w:position w:val="1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262626"/>
          <w:spacing w:val="-29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b/>
          <w:color w:val="262626"/>
          <w:spacing w:val="3"/>
          <w:w w:val="120"/>
          <w:position w:val="1"/>
          <w:sz w:val="16"/>
          <w:szCs w:val="16"/>
        </w:rPr>
        <w:t>~</w:t>
      </w:r>
      <w:r>
        <w:rPr>
          <w:rFonts w:cs="Arial" w:hAnsi="Arial" w:eastAsia="Arial" w:ascii="Arial"/>
          <w:b/>
          <w:color w:val="262626"/>
          <w:spacing w:val="4"/>
          <w:w w:val="145"/>
          <w:position w:val="1"/>
          <w:sz w:val="16"/>
          <w:szCs w:val="16"/>
        </w:rPr>
        <w:t>~</w:t>
      </w:r>
      <w:r>
        <w:rPr>
          <w:rFonts w:cs="Arial" w:hAnsi="Arial" w:eastAsia="Arial" w:ascii="Arial"/>
          <w:b/>
          <w:color w:val="262626"/>
          <w:spacing w:val="0"/>
          <w:w w:val="119"/>
          <w:position w:val="1"/>
          <w:sz w:val="16"/>
          <w:szCs w:val="16"/>
        </w:rPr>
        <w:t>"</w:t>
      </w:r>
      <w:r>
        <w:rPr>
          <w:rFonts w:cs="Arial" w:hAnsi="Arial" w:eastAsia="Arial" w:ascii="Arial"/>
          <w:b/>
          <w:color w:val="262626"/>
          <w:spacing w:val="5"/>
          <w:w w:val="119"/>
          <w:position w:val="1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4"/>
          <w:w w:val="105"/>
          <w:position w:val="1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3"/>
          <w:w w:val="101"/>
          <w:position w:val="1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105"/>
          <w:position w:val="1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3"/>
          <w:w w:val="105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3"/>
          <w:w w:val="101"/>
          <w:position w:val="1"/>
          <w:sz w:val="16"/>
          <w:szCs w:val="16"/>
        </w:rPr>
        <w:t>D</w:t>
      </w:r>
      <w:r>
        <w:rPr>
          <w:rFonts w:cs="Arial" w:hAnsi="Arial" w:eastAsia="Arial" w:ascii="Arial"/>
          <w:b/>
          <w:color w:val="151517"/>
          <w:spacing w:val="4"/>
          <w:w w:val="105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93"/>
          <w:position w:val="1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b/>
          <w:color w:val="262626"/>
          <w:spacing w:val="-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4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4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b/>
          <w:color w:val="262626"/>
          <w:spacing w:val="3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1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5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b/>
          <w:color w:val="151517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b/>
          <w:color w:val="151517"/>
          <w:spacing w:val="0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b/>
          <w:color w:val="151517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7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8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2"/>
          <w:w w:val="10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8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4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5"/>
          <w:w w:val="100"/>
          <w:position w:val="1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91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9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0"/>
          <w:w w:val="9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0"/>
          <w:w w:val="91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464648"/>
          <w:spacing w:val="1"/>
          <w:w w:val="9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1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60"/>
        <w:ind w:right="1072"/>
      </w:pP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464648"/>
          <w:spacing w:val="2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464648"/>
          <w:spacing w:val="4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4"/>
          <w:w w:val="154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134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7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1145" w:right="1045"/>
      </w:pPr>
      <w:r>
        <w:rPr>
          <w:rFonts w:cs="Arial" w:hAnsi="Arial" w:eastAsia="Arial" w:ascii="Arial"/>
          <w:color w:val="151517"/>
          <w:spacing w:val="5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;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51517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51517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1140" w:right="1048"/>
      </w:pPr>
      <w:r>
        <w:rPr>
          <w:rFonts w:cs="Arial" w:hAnsi="Arial" w:eastAsia="Arial" w:ascii="Arial"/>
          <w:color w:val="363638"/>
          <w:spacing w:val="6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8" w:lineRule="auto" w:line="242"/>
        <w:ind w:left="1109" w:right="1061" w:firstLine="5"/>
      </w:pP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68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3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3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5B5B5D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0"/>
          <w:w w:val="97"/>
          <w:sz w:val="16"/>
          <w:szCs w:val="16"/>
        </w:rPr>
        <w:t>y</w:t>
      </w:r>
      <w:r>
        <w:rPr>
          <w:rFonts w:cs="Arial" w:hAnsi="Arial" w:eastAsia="Arial" w:ascii="Arial"/>
          <w:color w:val="36363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5"/>
          <w:w w:val="108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51517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E9E9E"/>
          <w:spacing w:val="1"/>
          <w:w w:val="41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363638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363638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363638"/>
          <w:spacing w:val="5"/>
          <w:w w:val="113"/>
          <w:sz w:val="16"/>
          <w:szCs w:val="16"/>
        </w:rPr>
        <w:t>5</w:t>
      </w:r>
      <w:r>
        <w:rPr>
          <w:rFonts w:cs="Arial" w:hAnsi="Arial" w:eastAsia="Arial" w:ascii="Arial"/>
          <w:color w:val="363638"/>
          <w:spacing w:val="0"/>
          <w:w w:val="85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363638"/>
          <w:spacing w:val="4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2"/>
          <w:w w:val="72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8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63638"/>
          <w:spacing w:val="0"/>
          <w:w w:val="7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63638"/>
          <w:spacing w:val="0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25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51517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2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638"/>
          <w:spacing w:val="0"/>
          <w:w w:val="38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color w:val="36363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;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96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7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8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T"</w:t>
      </w:r>
      <w:r>
        <w:rPr>
          <w:rFonts w:cs="Arial" w:hAnsi="Arial" w:eastAsia="Arial" w:ascii="Arial"/>
          <w:color w:val="262626"/>
          <w:spacing w:val="24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7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6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64648"/>
          <w:spacing w:val="0"/>
          <w:w w:val="80"/>
          <w:sz w:val="16"/>
          <w:szCs w:val="16"/>
        </w:rPr>
        <w:t>"</w:t>
      </w:r>
      <w:r>
        <w:rPr>
          <w:rFonts w:cs="Arial" w:hAnsi="Arial" w:eastAsia="Arial" w:ascii="Arial"/>
          <w:color w:val="46464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;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1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464648"/>
          <w:spacing w:val="4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;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3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363638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5B5B5D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464648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4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;</w:t>
      </w:r>
      <w:r>
        <w:rPr>
          <w:rFonts w:cs="Arial" w:hAnsi="Arial" w:eastAsia="Arial" w:ascii="Arial"/>
          <w:color w:val="36363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2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1"/>
          <w:w w:val="5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1"/>
          <w:w w:val="5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51517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28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363638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28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72"/>
          <w:sz w:val="16"/>
          <w:szCs w:val="16"/>
        </w:rPr>
        <w:t>: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92"/>
          <w:sz w:val="16"/>
          <w:szCs w:val="16"/>
        </w:rPr>
        <w:t>P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"/>
          <w:w w:val="95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3"/>
          <w:w w:val="105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7"/>
          <w:w w:val="103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70"/>
          <w:sz w:val="16"/>
          <w:szCs w:val="16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95"/>
          <w:sz w:val="16"/>
          <w:szCs w:val="16"/>
        </w:rPr>
        <w:t>F</w:t>
      </w:r>
      <w:r>
        <w:rPr>
          <w:rFonts w:cs="Arial" w:hAnsi="Arial" w:eastAsia="Arial" w:ascii="Arial"/>
          <w:b/>
          <w:color w:val="262626"/>
          <w:spacing w:val="3"/>
          <w:w w:val="97"/>
          <w:sz w:val="16"/>
          <w:szCs w:val="16"/>
        </w:rPr>
        <w:t>U</w:t>
      </w:r>
      <w:r>
        <w:rPr>
          <w:rFonts w:cs="Arial" w:hAnsi="Arial" w:eastAsia="Arial" w:ascii="Arial"/>
          <w:b/>
          <w:color w:val="262626"/>
          <w:spacing w:val="4"/>
          <w:w w:val="105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3"/>
          <w:w w:val="101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5"/>
          <w:w w:val="101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3"/>
          <w:w w:val="105"/>
          <w:sz w:val="16"/>
          <w:szCs w:val="16"/>
        </w:rPr>
        <w:t>E</w:t>
      </w:r>
      <w:r>
        <w:rPr>
          <w:rFonts w:cs="Arial" w:hAnsi="Arial" w:eastAsia="Arial" w:ascii="Arial"/>
          <w:b/>
          <w:color w:val="151517"/>
          <w:spacing w:val="3"/>
          <w:w w:val="97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3"/>
          <w:w w:val="115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95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3"/>
          <w:w w:val="96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4"/>
          <w:w w:val="101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3"/>
          <w:w w:val="105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0"/>
          <w:w w:val="61"/>
          <w:sz w:val="16"/>
          <w:szCs w:val="16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51517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6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2"/>
          <w:w w:val="9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8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5"/>
        <w:ind w:left="489" w:right="1039"/>
      </w:pPr>
      <w:r>
        <w:rPr>
          <w:rFonts w:cs="Arial" w:hAnsi="Arial" w:eastAsia="Arial" w:ascii="Arial"/>
          <w:color w:val="363638"/>
          <w:spacing w:val="0"/>
          <w:w w:val="48"/>
          <w:sz w:val="16"/>
          <w:szCs w:val="16"/>
        </w:rPr>
        <w:t>...</w:t>
      </w:r>
      <w:r>
        <w:rPr>
          <w:rFonts w:cs="Arial" w:hAnsi="Arial" w:eastAsia="Arial" w:ascii="Arial"/>
          <w:color w:val="363638"/>
          <w:spacing w:val="6"/>
          <w:w w:val="4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71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4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0"/>
          <w:w w:val="55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-1"/>
          <w:w w:val="55"/>
          <w:sz w:val="16"/>
          <w:szCs w:val="16"/>
        </w:rPr>
        <w:t>?</w:t>
      </w:r>
      <w:r>
        <w:rPr>
          <w:rFonts w:cs="Arial" w:hAnsi="Arial" w:eastAsia="Arial" w:ascii="Arial"/>
          <w:color w:val="363638"/>
          <w:spacing w:val="0"/>
          <w:w w:val="58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-15"/>
          <w:w w:val="58"/>
          <w:sz w:val="16"/>
          <w:szCs w:val="16"/>
        </w:rPr>
        <w:t>?</w:t>
      </w:r>
      <w:r>
        <w:rPr>
          <w:rFonts w:cs="Arial" w:hAnsi="Arial" w:eastAsia="Arial" w:ascii="Arial"/>
          <w:color w:val="262626"/>
          <w:spacing w:val="10"/>
          <w:w w:val="205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3</w:t>
      </w:r>
      <w:r>
        <w:rPr>
          <w:rFonts w:cs="Arial" w:hAnsi="Arial" w:eastAsia="Arial" w:ascii="Arial"/>
          <w:color w:val="363638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51517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2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8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2"/>
          <w:sz w:val="16"/>
          <w:szCs w:val="16"/>
        </w:rPr>
        <w:t>;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/>
        <w:ind w:left="191" w:right="1039"/>
      </w:pPr>
      <w:r>
        <w:rPr>
          <w:rFonts w:cs="Arial" w:hAnsi="Arial" w:eastAsia="Arial" w:ascii="Arial"/>
          <w:color w:val="363638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-6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-76"/>
          <w:w w:val="88"/>
          <w:sz w:val="16"/>
          <w:szCs w:val="16"/>
        </w:rPr>
        <w:t>~</w:t>
      </w:r>
      <w:r>
        <w:rPr>
          <w:rFonts w:cs="Arial" w:hAnsi="Arial" w:eastAsia="Arial" w:ascii="Arial"/>
          <w:color w:val="363638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-24"/>
          <w:w w:val="100"/>
          <w:sz w:val="16"/>
          <w:szCs w:val="16"/>
        </w:rPr>
        <w:t>'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       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5"/>
          <w:w w:val="83"/>
          <w:sz w:val="16"/>
          <w:szCs w:val="16"/>
        </w:rPr>
        <w:t>~</w:t>
      </w:r>
      <w:r>
        <w:rPr>
          <w:rFonts w:cs="Arial" w:hAnsi="Arial" w:eastAsia="Arial" w:ascii="Arial"/>
          <w:color w:val="363638"/>
          <w:spacing w:val="0"/>
          <w:w w:val="43"/>
          <w:sz w:val="16"/>
          <w:szCs w:val="16"/>
        </w:rPr>
        <w:t>51</w:t>
      </w:r>
      <w:r>
        <w:rPr>
          <w:rFonts w:cs="Arial" w:hAnsi="Arial" w:eastAsia="Arial" w:ascii="Arial"/>
          <w:color w:val="363638"/>
          <w:spacing w:val="-18"/>
          <w:w w:val="43"/>
          <w:sz w:val="16"/>
          <w:szCs w:val="16"/>
        </w:rPr>
        <w:t>'</w:t>
      </w:r>
      <w:r>
        <w:rPr>
          <w:rFonts w:cs="Arial" w:hAnsi="Arial" w:eastAsia="Arial" w:ascii="Arial"/>
          <w:color w:val="464648"/>
          <w:spacing w:val="0"/>
          <w:w w:val="60"/>
          <w:sz w:val="16"/>
          <w:szCs w:val="16"/>
        </w:rPr>
        <w:t>¡</w:t>
      </w:r>
      <w:r>
        <w:rPr>
          <w:rFonts w:cs="Arial" w:hAnsi="Arial" w:eastAsia="Arial" w:ascii="Arial"/>
          <w:color w:val="464648"/>
          <w:spacing w:val="-6"/>
          <w:w w:val="60"/>
          <w:sz w:val="16"/>
          <w:szCs w:val="16"/>
        </w:rPr>
        <w:t>,</w:t>
      </w:r>
      <w:r>
        <w:rPr>
          <w:rFonts w:cs="Arial" w:hAnsi="Arial" w:eastAsia="Arial" w:ascii="Arial"/>
          <w:color w:val="5B5B5D"/>
          <w:spacing w:val="2"/>
          <w:w w:val="105"/>
          <w:sz w:val="16"/>
          <w:szCs w:val="16"/>
        </w:rPr>
        <w:t>'</w:t>
      </w:r>
      <w:r>
        <w:rPr>
          <w:rFonts w:cs="Arial" w:hAnsi="Arial" w:eastAsia="Arial" w:ascii="Arial"/>
          <w:color w:val="262626"/>
          <w:spacing w:val="4"/>
          <w:w w:val="88"/>
          <w:sz w:val="16"/>
          <w:szCs w:val="16"/>
        </w:rPr>
        <w:t>~</w:t>
      </w:r>
      <w:r>
        <w:rPr>
          <w:rFonts w:cs="Arial" w:hAnsi="Arial" w:eastAsia="Arial" w:ascii="Arial"/>
          <w:color w:val="151517"/>
          <w:spacing w:val="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51517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46464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3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3"/>
          <w:w w:val="102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5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3"/>
        <w:ind w:left="100" w:right="1044"/>
      </w:pPr>
      <w:r>
        <w:rPr>
          <w:rFonts w:cs="Arial" w:hAnsi="Arial" w:eastAsia="Arial" w:ascii="Arial"/>
          <w:color w:val="363638"/>
          <w:w w:val="65"/>
          <w:sz w:val="16"/>
          <w:szCs w:val="16"/>
        </w:rPr>
        <w:t>,.</w:t>
      </w:r>
      <w:r>
        <w:rPr>
          <w:rFonts w:cs="Arial" w:hAnsi="Arial" w:eastAsia="Arial" w:ascii="Arial"/>
          <w:color w:val="262626"/>
          <w:spacing w:val="-48"/>
          <w:w w:val="84"/>
          <w:sz w:val="16"/>
          <w:szCs w:val="16"/>
        </w:rPr>
        <w:t>"</w:t>
      </w:r>
      <w:r>
        <w:rPr>
          <w:rFonts w:cs="Arial" w:hAnsi="Arial" w:eastAsia="Arial" w:ascii="Arial"/>
          <w:color w:val="363638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'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               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56"/>
          <w:w w:val="334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-80"/>
          <w:w w:val="600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0"/>
          <w:w w:val="72"/>
          <w:sz w:val="16"/>
          <w:szCs w:val="16"/>
        </w:rPr>
        <w:t>;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64648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2"/>
          <w:w w:val="9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92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3</w:t>
      </w:r>
      <w:r>
        <w:rPr>
          <w:rFonts w:cs="Arial" w:hAnsi="Arial" w:eastAsia="Arial" w:ascii="Arial"/>
          <w:color w:val="363638"/>
          <w:spacing w:val="0"/>
          <w:w w:val="92"/>
          <w:sz w:val="16"/>
          <w:szCs w:val="16"/>
        </w:rPr>
        <w:t>)</w:t>
      </w:r>
      <w:r>
        <w:rPr>
          <w:rFonts w:cs="Arial" w:hAnsi="Arial" w:eastAsia="Arial" w:ascii="Arial"/>
          <w:color w:val="363638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6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70" w:right="1033"/>
      </w:pP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§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i/>
          <w:color w:val="262626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78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78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262626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i/>
          <w:color w:val="363638"/>
          <w:spacing w:val="-14"/>
          <w:w w:val="91"/>
          <w:sz w:val="18"/>
          <w:szCs w:val="18"/>
        </w:rPr>
        <w:t>2</w:t>
      </w:r>
      <w:r>
        <w:rPr>
          <w:rFonts w:cs="Arial" w:hAnsi="Arial" w:eastAsia="Arial" w:ascii="Arial"/>
          <w:i/>
          <w:color w:val="262626"/>
          <w:spacing w:val="-6"/>
          <w:w w:val="97"/>
          <w:sz w:val="18"/>
          <w:szCs w:val="18"/>
        </w:rPr>
        <w:t>P</w:t>
      </w:r>
      <w:r>
        <w:rPr>
          <w:rFonts w:cs="Arial" w:hAnsi="Arial" w:eastAsia="Arial" w:ascii="Arial"/>
          <w:i/>
          <w:color w:val="363638"/>
          <w:spacing w:val="0"/>
          <w:w w:val="135"/>
          <w:sz w:val="18"/>
          <w:szCs w:val="18"/>
        </w:rPr>
        <w:t>~</w:t>
      </w:r>
      <w:r>
        <w:rPr>
          <w:rFonts w:cs="Arial" w:hAnsi="Arial" w:eastAsia="Arial" w:ascii="Arial"/>
          <w:i/>
          <w:color w:val="3636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3636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8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46464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464648"/>
          <w:spacing w:val="3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7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4"/>
          <w:w w:val="8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4"/>
          <w:w w:val="128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85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8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636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6363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7"/>
          <w:spacing w:val="2"/>
          <w:w w:val="6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63638"/>
          <w:spacing w:val="3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6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6464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 w:lineRule="exact" w:line="180"/>
        <w:ind w:left="398" w:right="1047"/>
      </w:pPr>
      <w:r>
        <w:rPr>
          <w:rFonts w:cs="Arial" w:hAnsi="Arial" w:eastAsia="Arial" w:ascii="Arial"/>
          <w:i/>
          <w:color w:val="363638"/>
          <w:spacing w:val="-1"/>
          <w:w w:val="147"/>
          <w:position w:val="-1"/>
          <w:sz w:val="12"/>
          <w:szCs w:val="12"/>
        </w:rPr>
        <w:t>.</w:t>
      </w:r>
      <w:r>
        <w:rPr>
          <w:rFonts w:cs="Arial" w:hAnsi="Arial" w:eastAsia="Arial" w:ascii="Arial"/>
          <w:i/>
          <w:color w:val="363638"/>
          <w:spacing w:val="0"/>
          <w:w w:val="147"/>
          <w:position w:val="-1"/>
          <w:sz w:val="12"/>
          <w:szCs w:val="12"/>
        </w:rPr>
        <w:t>!'</w:t>
      </w:r>
      <w:r>
        <w:rPr>
          <w:rFonts w:cs="Arial" w:hAnsi="Arial" w:eastAsia="Arial" w:ascii="Arial"/>
          <w:i/>
          <w:color w:val="363638"/>
          <w:spacing w:val="13"/>
          <w:w w:val="147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B5B5D"/>
          <w:spacing w:val="2"/>
          <w:w w:val="9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64648"/>
          <w:spacing w:val="-2"/>
          <w:w w:val="159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363638"/>
          <w:spacing w:val="-13"/>
          <w:w w:val="72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464648"/>
          <w:spacing w:val="0"/>
          <w:w w:val="61"/>
          <w:position w:val="-1"/>
          <w:sz w:val="16"/>
          <w:szCs w:val="16"/>
        </w:rPr>
        <w:t>.!</w:t>
      </w:r>
      <w:r>
        <w:rPr>
          <w:rFonts w:cs="Arial" w:hAnsi="Arial" w:eastAsia="Arial" w:ascii="Arial"/>
          <w:color w:val="464648"/>
          <w:spacing w:val="-10"/>
          <w:w w:val="61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464648"/>
          <w:spacing w:val="-16"/>
          <w:w w:val="151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363638"/>
          <w:spacing w:val="5"/>
          <w:w w:val="197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363638"/>
          <w:spacing w:val="-11"/>
          <w:w w:val="161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4"/>
          <w:w w:val="8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237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6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464648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5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5"/>
          <w:w w:val="9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363638"/>
          <w:spacing w:val="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8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7"/>
          <w:w w:val="99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7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6"/>
          <w:w w:val="10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7"/>
          <w:w w:val="9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8"/>
          <w:w w:val="10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7"/>
          <w:w w:val="9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7"/>
          <w:w w:val="102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51517"/>
          <w:spacing w:val="5"/>
          <w:w w:val="188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363638"/>
          <w:spacing w:val="0"/>
          <w:w w:val="51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36363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63638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464648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63638"/>
          <w:spacing w:val="3"/>
          <w:w w:val="11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363638"/>
          <w:spacing w:val="1"/>
          <w:w w:val="7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63638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63638"/>
          <w:spacing w:val="3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0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64648"/>
          <w:spacing w:val="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63638"/>
          <w:spacing w:val="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2"/>
          <w:w w:val="10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5"/>
          <w:w w:val="10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1"/>
          <w:w w:val="7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6"/>
          <w:w w:val="10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51517"/>
          <w:spacing w:val="5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"/>
          <w:w w:val="10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5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9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6"/>
          <w:w w:val="10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61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1284"/>
      </w:pP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2" w:lineRule="exact" w:line="100"/>
        <w:ind w:left="334"/>
      </w:pPr>
      <w:r>
        <w:rPr>
          <w:rFonts w:cs="Times New Roman" w:hAnsi="Times New Roman" w:eastAsia="Times New Roman" w:ascii="Times New Roman"/>
          <w:i/>
          <w:color w:val="262626"/>
          <w:spacing w:val="0"/>
          <w:w w:val="152"/>
          <w:sz w:val="10"/>
          <w:szCs w:val="10"/>
        </w:rPr>
        <w:t>(/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152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i/>
          <w:color w:val="262626"/>
          <w:spacing w:val="16"/>
          <w:w w:val="152"/>
          <w:sz w:val="10"/>
          <w:szCs w:val="10"/>
        </w:rPr>
        <w:t> </w:t>
      </w:r>
      <w:r>
        <w:rPr>
          <w:rFonts w:cs="Arial" w:hAnsi="Arial" w:eastAsia="Arial" w:ascii="Arial"/>
          <w:color w:val="6E6E6E"/>
          <w:spacing w:val="0"/>
          <w:w w:val="82"/>
          <w:sz w:val="10"/>
          <w:szCs w:val="1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391"/>
      </w:pPr>
      <w:r>
        <w:rPr>
          <w:rFonts w:cs="Arial" w:hAnsi="Arial" w:eastAsia="Arial" w:ascii="Arial"/>
          <w:color w:val="363638"/>
          <w:spacing w:val="-6"/>
          <w:w w:val="139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464648"/>
          <w:spacing w:val="0"/>
          <w:w w:val="396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464648"/>
          <w:spacing w:val="0"/>
          <w:w w:val="100"/>
          <w:position w:val="-2"/>
          <w:sz w:val="12"/>
          <w:szCs w:val="12"/>
        </w:rPr>
        <w:t>     </w:t>
      </w:r>
      <w:r>
        <w:rPr>
          <w:rFonts w:cs="Arial" w:hAnsi="Arial" w:eastAsia="Arial" w:ascii="Arial"/>
          <w:color w:val="464648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8"/>
          <w:spacing w:val="0"/>
          <w:w w:val="90"/>
          <w:position w:val="-2"/>
          <w:sz w:val="12"/>
          <w:szCs w:val="12"/>
        </w:rPr>
        <w:t>CG'</w:t>
      </w:r>
      <w:r>
        <w:rPr>
          <w:rFonts w:cs="Arial" w:hAnsi="Arial" w:eastAsia="Arial" w:ascii="Arial"/>
          <w:color w:val="363638"/>
          <w:spacing w:val="0"/>
          <w:w w:val="90"/>
          <w:position w:val="-2"/>
          <w:sz w:val="12"/>
          <w:szCs w:val="12"/>
        </w:rPr>
        <w:t>   </w:t>
      </w:r>
      <w:r>
        <w:rPr>
          <w:rFonts w:cs="Arial" w:hAnsi="Arial" w:eastAsia="Arial" w:ascii="Arial"/>
          <w:color w:val="363638"/>
          <w:spacing w:val="29"/>
          <w:w w:val="9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LA</w:t>
      </w:r>
      <w:r>
        <w:rPr>
          <w:rFonts w:cs="Arial" w:hAnsi="Arial" w:eastAsia="Arial" w:ascii="Arial"/>
          <w:color w:val="464648"/>
          <w:spacing w:val="-1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2"/>
          <w:w w:val="9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8"/>
          <w:spacing w:val="3"/>
          <w:w w:val="9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8"/>
          <w:spacing w:val="3"/>
          <w:w w:val="9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1"/>
          <w:w w:val="9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8"/>
          <w:spacing w:val="0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8"/>
          <w:spacing w:val="3"/>
          <w:w w:val="9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IA</w:t>
      </w:r>
      <w:r>
        <w:rPr>
          <w:rFonts w:cs="Arial" w:hAnsi="Arial" w:eastAsia="Arial" w:ascii="Arial"/>
          <w:color w:val="464648"/>
          <w:spacing w:val="14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3"/>
          <w:w w:val="9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8"/>
          <w:spacing w:val="2"/>
          <w:w w:val="9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8"/>
          <w:spacing w:val="3"/>
          <w:w w:val="9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8"/>
          <w:spacing w:val="7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2"/>
          <w:w w:val="9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8"/>
          <w:spacing w:val="0"/>
          <w:w w:val="9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8"/>
          <w:spacing w:val="2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2"/>
          <w:w w:val="9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63638"/>
          <w:spacing w:val="0"/>
          <w:w w:val="90"/>
          <w:position w:val="-2"/>
          <w:sz w:val="10"/>
          <w:szCs w:val="10"/>
        </w:rPr>
        <w:t>EN</w:t>
      </w:r>
      <w:r>
        <w:rPr>
          <w:rFonts w:cs="Arial" w:hAnsi="Arial" w:eastAsia="Arial" w:ascii="Arial"/>
          <w:color w:val="363638"/>
          <w:spacing w:val="-4"/>
          <w:w w:val="9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10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63638"/>
          <w:spacing w:val="1"/>
          <w:w w:val="9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8"/>
          <w:spacing w:val="9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1"/>
          <w:w w:val="9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8"/>
          <w:spacing w:val="1"/>
          <w:w w:val="9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8"/>
          <w:spacing w:val="1"/>
          <w:w w:val="9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63638"/>
          <w:spacing w:val="1"/>
          <w:w w:val="9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B5B5D"/>
          <w:spacing w:val="1"/>
          <w:w w:val="9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8"/>
          <w:spacing w:val="2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8"/>
          <w:spacing w:val="15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1"/>
          <w:w w:val="9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8"/>
          <w:spacing w:val="1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6E6E6E"/>
          <w:spacing w:val="0"/>
          <w:w w:val="90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6E6E6E"/>
          <w:spacing w:val="6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2"/>
          <w:w w:val="90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363638"/>
          <w:spacing w:val="1"/>
          <w:w w:val="90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5B5B5D"/>
          <w:spacing w:val="0"/>
          <w:w w:val="90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5B5B5D"/>
          <w:spacing w:val="0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100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464648"/>
          <w:spacing w:val="0"/>
          <w:w w:val="100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464648"/>
          <w:spacing w:val="2"/>
          <w:w w:val="100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363638"/>
          <w:spacing w:val="0"/>
          <w:w w:val="100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363638"/>
          <w:spacing w:val="-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8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8"/>
          <w:spacing w:val="0"/>
          <w:w w:val="8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8"/>
          <w:spacing w:val="3"/>
          <w:w w:val="8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2"/>
          <w:w w:val="88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6E6E6E"/>
          <w:spacing w:val="1"/>
          <w:w w:val="88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6E6E6E"/>
          <w:spacing w:val="0"/>
          <w:w w:val="88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6E6E6E"/>
          <w:spacing w:val="8"/>
          <w:w w:val="8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0"/>
          <w:w w:val="93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464648"/>
          <w:spacing w:val="2"/>
          <w:w w:val="93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464648"/>
          <w:spacing w:val="0"/>
          <w:w w:val="95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464648"/>
          <w:spacing w:val="2"/>
          <w:w w:val="9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1"/>
          <w:w w:val="76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64648"/>
          <w:spacing w:val="1"/>
          <w:w w:val="101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464648"/>
          <w:spacing w:val="1"/>
          <w:w w:val="84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262626"/>
          <w:spacing w:val="0"/>
          <w:w w:val="58"/>
          <w:position w:val="-2"/>
          <w:sz w:val="10"/>
          <w:szCs w:val="10"/>
        </w:rPr>
        <w:t>11</w:t>
      </w:r>
      <w:r>
        <w:rPr>
          <w:rFonts w:cs="Arial" w:hAnsi="Arial" w:eastAsia="Arial" w:ascii="Arial"/>
          <w:color w:val="262626"/>
          <w:spacing w:val="3"/>
          <w:w w:val="5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363638"/>
          <w:spacing w:val="1"/>
          <w:w w:val="42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64648"/>
          <w:spacing w:val="0"/>
          <w:w w:val="88"/>
          <w:position w:val="-2"/>
          <w:sz w:val="10"/>
          <w:szCs w:val="10"/>
        </w:rPr>
        <w:t>-4</w:t>
      </w:r>
      <w:r>
        <w:rPr>
          <w:rFonts w:cs="Arial" w:hAnsi="Arial" w:eastAsia="Arial" w:ascii="Arial"/>
          <w:color w:val="464648"/>
          <w:spacing w:val="3"/>
          <w:w w:val="88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1"/>
          <w:w w:val="101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464648"/>
          <w:spacing w:val="0"/>
          <w:w w:val="84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464648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86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8"/>
          <w:spacing w:val="0"/>
          <w:w w:val="8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5"/>
          <w:w w:val="8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86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363638"/>
          <w:spacing w:val="2"/>
          <w:w w:val="8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1"/>
          <w:w w:val="86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8"/>
          <w:spacing w:val="1"/>
          <w:w w:val="86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464648"/>
          <w:spacing w:val="0"/>
          <w:w w:val="8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20"/>
          <w:w w:val="8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1"/>
          <w:w w:val="93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363638"/>
          <w:spacing w:val="0"/>
          <w:w w:val="87"/>
          <w:position w:val="-2"/>
          <w:sz w:val="10"/>
          <w:szCs w:val="10"/>
        </w:rPr>
        <w:t>1-</w:t>
      </w:r>
      <w:r>
        <w:rPr>
          <w:rFonts w:cs="Arial" w:hAnsi="Arial" w:eastAsia="Arial" w:ascii="Arial"/>
          <w:color w:val="363638"/>
          <w:spacing w:val="4"/>
          <w:w w:val="87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64648"/>
          <w:spacing w:val="0"/>
          <w:w w:val="95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464648"/>
          <w:spacing w:val="2"/>
          <w:w w:val="9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1"/>
          <w:w w:val="84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5B5B5D"/>
          <w:spacing w:val="1"/>
          <w:w w:val="93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464648"/>
          <w:spacing w:val="1"/>
          <w:w w:val="93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464648"/>
          <w:spacing w:val="1"/>
          <w:w w:val="93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464648"/>
          <w:spacing w:val="0"/>
          <w:w w:val="67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64648"/>
          <w:spacing w:val="0"/>
          <w:w w:val="100"/>
          <w:position w:val="-2"/>
          <w:sz w:val="10"/>
          <w:szCs w:val="10"/>
        </w:rPr>
        <w:t>  </w:t>
      </w:r>
      <w:r>
        <w:rPr>
          <w:rFonts w:cs="Arial" w:hAnsi="Arial" w:eastAsia="Arial" w:ascii="Arial"/>
          <w:color w:val="464648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B5B5D"/>
          <w:spacing w:val="1"/>
          <w:w w:val="67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5B5B5D"/>
          <w:spacing w:val="2"/>
          <w:w w:val="9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63638"/>
          <w:spacing w:val="2"/>
          <w:w w:val="98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363638"/>
          <w:spacing w:val="1"/>
          <w:w w:val="9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8"/>
          <w:spacing w:val="2"/>
          <w:w w:val="8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2"/>
          <w:w w:val="91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0"/>
          <w:w w:val="96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8"/>
          <w:spacing w:val="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2"/>
          <w:w w:val="8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0"/>
          <w:w w:val="8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8"/>
          <w:spacing w:val="12"/>
          <w:w w:val="8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67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8"/>
          <w:spacing w:val="2"/>
          <w:w w:val="9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64648"/>
          <w:spacing w:val="2"/>
          <w:w w:val="91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8"/>
          <w:spacing w:val="0"/>
          <w:w w:val="9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8"/>
          <w:spacing w:val="3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0"/>
          <w:w w:val="9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8"/>
          <w:spacing w:val="-11"/>
          <w:w w:val="91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8"/>
          <w:spacing w:val="0"/>
          <w:w w:val="9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-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91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8"/>
          <w:spacing w:val="0"/>
          <w:w w:val="9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8"/>
          <w:spacing w:val="3"/>
          <w:w w:val="9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0"/>
          <w:w w:val="91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64648"/>
          <w:spacing w:val="2"/>
          <w:w w:val="91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8"/>
          <w:spacing w:val="0"/>
          <w:w w:val="9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8"/>
          <w:spacing w:val="3"/>
          <w:w w:val="9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0"/>
          <w:w w:val="91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9"/>
          <w:w w:val="91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10"/>
          <w:szCs w:val="10"/>
        </w:rPr>
        <w:t>fr.</w:t>
      </w:r>
      <w:r>
        <w:rPr>
          <w:rFonts w:cs="Arial" w:hAnsi="Arial" w:eastAsia="Arial" w:ascii="Arial"/>
          <w:color w:val="5B5B5D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0"/>
          <w:w w:val="90"/>
          <w:position w:val="-2"/>
          <w:sz w:val="10"/>
          <w:szCs w:val="10"/>
        </w:rPr>
        <w:t>23</w:t>
      </w:r>
      <w:r>
        <w:rPr>
          <w:rFonts w:cs="Arial" w:hAnsi="Arial" w:eastAsia="Arial" w:ascii="Arial"/>
          <w:color w:val="464648"/>
          <w:spacing w:val="3"/>
          <w:w w:val="90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464648"/>
          <w:spacing w:val="1"/>
          <w:w w:val="93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5B5B5D"/>
          <w:spacing w:val="1"/>
          <w:w w:val="93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464648"/>
          <w:spacing w:val="0"/>
          <w:w w:val="55"/>
          <w:position w:val="-2"/>
          <w:sz w:val="10"/>
          <w:szCs w:val="10"/>
        </w:rPr>
        <w:t>11</w:t>
      </w:r>
      <w:r>
        <w:rPr>
          <w:rFonts w:cs="Arial" w:hAnsi="Arial" w:eastAsia="Arial" w:ascii="Arial"/>
          <w:color w:val="464648"/>
          <w:spacing w:val="2"/>
          <w:w w:val="55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0"/>
          <w:w w:val="72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8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-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0"/>
          <w:w w:val="100"/>
          <w:position w:val="-2"/>
          <w:sz w:val="10"/>
          <w:szCs w:val="10"/>
        </w:rPr>
        <w:t>L:</w:t>
      </w:r>
      <w:r>
        <w:rPr>
          <w:rFonts w:cs="Arial" w:hAnsi="Arial" w:eastAsia="Arial" w:ascii="Arial"/>
          <w:color w:val="464648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0"/>
          <w:w w:val="100"/>
          <w:position w:val="-2"/>
          <w:sz w:val="10"/>
          <w:szCs w:val="10"/>
        </w:rPr>
        <w:t>2254</w:t>
      </w:r>
      <w:r>
        <w:rPr>
          <w:rFonts w:cs="Arial" w:hAnsi="Arial" w:eastAsia="Arial" w:ascii="Arial"/>
          <w:color w:val="363638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100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5B5B5D"/>
          <w:spacing w:val="1"/>
          <w:w w:val="100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464648"/>
          <w:spacing w:val="1"/>
          <w:w w:val="100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464648"/>
          <w:spacing w:val="0"/>
          <w:w w:val="100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463"/>
        <w:sectPr>
          <w:type w:val="continuous"/>
          <w:pgSz w:w="12340" w:h="15920"/>
          <w:pgMar w:top="680" w:bottom="280" w:left="420" w:right="1740"/>
        </w:sectPr>
      </w:pPr>
      <w:r>
        <w:rPr>
          <w:rFonts w:cs="Arial" w:hAnsi="Arial" w:eastAsia="Arial" w:ascii="Arial"/>
          <w:color w:val="262626"/>
          <w:w w:val="98"/>
          <w:position w:val="1"/>
          <w:sz w:val="10"/>
          <w:szCs w:val="10"/>
        </w:rPr>
        <w:t>---..:.</w:t>
      </w:r>
      <w:r>
        <w:rPr>
          <w:rFonts w:cs="Arial" w:hAnsi="Arial" w:eastAsia="Arial" w:ascii="Arial"/>
          <w:color w:val="262626"/>
          <w:spacing w:val="6"/>
          <w:w w:val="98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464648"/>
          <w:spacing w:val="0"/>
          <w:w w:val="78"/>
          <w:position w:val="1"/>
          <w:sz w:val="10"/>
          <w:szCs w:val="10"/>
        </w:rPr>
        <w:t>.:..:IO</w:t>
      </w:r>
      <w:r>
        <w:rPr>
          <w:rFonts w:cs="Arial" w:hAnsi="Arial" w:eastAsia="Arial" w:ascii="Arial"/>
          <w:color w:val="464648"/>
          <w:spacing w:val="6"/>
          <w:w w:val="7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62626"/>
          <w:spacing w:val="0"/>
          <w:w w:val="75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262626"/>
          <w:spacing w:val="1"/>
          <w:w w:val="75"/>
          <w:position w:val="1"/>
          <w:sz w:val="10"/>
          <w:szCs w:val="10"/>
        </w:rPr>
        <w:t>"</w:t>
      </w:r>
      <w:r>
        <w:rPr>
          <w:rFonts w:cs="Arial" w:hAnsi="Arial" w:eastAsia="Arial" w:ascii="Arial"/>
          <w:color w:val="262626"/>
          <w:spacing w:val="1"/>
          <w:w w:val="173"/>
          <w:position w:val="1"/>
          <w:sz w:val="10"/>
          <w:szCs w:val="10"/>
        </w:rPr>
        <w:t>'</w:t>
      </w:r>
      <w:r>
        <w:rPr>
          <w:rFonts w:cs="Arial" w:hAnsi="Arial" w:eastAsia="Arial" w:ascii="Arial"/>
          <w:color w:val="464648"/>
          <w:spacing w:val="0"/>
          <w:w w:val="164"/>
          <w:position w:val="1"/>
          <w:sz w:val="10"/>
          <w:szCs w:val="10"/>
        </w:rPr>
        <w:t>"</w:t>
      </w:r>
      <w:r>
        <w:rPr>
          <w:rFonts w:cs="Arial" w:hAnsi="Arial" w:eastAsia="Arial" w:ascii="Arial"/>
          <w:color w:val="464648"/>
          <w:spacing w:val="2"/>
          <w:w w:val="164"/>
          <w:position w:val="1"/>
          <w:sz w:val="10"/>
          <w:szCs w:val="10"/>
        </w:rPr>
        <w:t>'</w:t>
      </w:r>
      <w:r>
        <w:rPr>
          <w:rFonts w:cs="Arial" w:hAnsi="Arial" w:eastAsia="Arial" w:ascii="Arial"/>
          <w:color w:val="363638"/>
          <w:spacing w:val="2"/>
          <w:w w:val="118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8"/>
          <w:spacing w:val="2"/>
          <w:w w:val="9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8"/>
          <w:spacing w:val="1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8"/>
          <w:spacing w:val="2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0"/>
          <w:w w:val="84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0"/>
          <w:w w:val="91"/>
          <w:position w:val="1"/>
          <w:sz w:val="10"/>
          <w:szCs w:val="10"/>
        </w:rPr>
        <w:t>DEL</w:t>
      </w:r>
      <w:r>
        <w:rPr>
          <w:rFonts w:cs="Arial" w:hAnsi="Arial" w:eastAsia="Arial" w:ascii="Arial"/>
          <w:color w:val="464648"/>
          <w:spacing w:val="4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76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63638"/>
          <w:spacing w:val="1"/>
          <w:w w:val="84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8"/>
          <w:spacing w:val="0"/>
          <w:w w:val="101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464648"/>
          <w:spacing w:val="3"/>
          <w:w w:val="101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8"/>
          <w:spacing w:val="0"/>
          <w:w w:val="6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8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8"/>
          <w:spacing w:val="-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6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6E6E6E"/>
          <w:spacing w:val="1"/>
          <w:w w:val="10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262626"/>
          <w:spacing w:val="1"/>
          <w:w w:val="9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0"/>
          <w:w w:val="93"/>
          <w:position w:val="1"/>
          <w:sz w:val="10"/>
          <w:szCs w:val="10"/>
        </w:rPr>
        <w:t>oo</w:t>
      </w:r>
      <w:r>
        <w:rPr>
          <w:rFonts w:cs="Arial" w:hAnsi="Arial" w:eastAsia="Arial" w:ascii="Arial"/>
          <w:color w:val="464648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8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8"/>
          <w:spacing w:val="-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89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8"/>
          <w:spacing w:val="0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8"/>
          <w:spacing w:val="3"/>
          <w:w w:val="89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B5B5D"/>
          <w:spacing w:val="1"/>
          <w:w w:val="8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8"/>
          <w:spacing w:val="0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16"/>
          <w:w w:val="8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0"/>
          <w:w w:val="89"/>
          <w:position w:val="1"/>
          <w:sz w:val="10"/>
          <w:szCs w:val="10"/>
        </w:rPr>
        <w:t>ENV</w:t>
      </w:r>
      <w:r>
        <w:rPr>
          <w:rFonts w:cs="Arial" w:hAnsi="Arial" w:eastAsia="Arial" w:ascii="Arial"/>
          <w:color w:val="464648"/>
          <w:spacing w:val="5"/>
          <w:w w:val="8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8"/>
          <w:spacing w:val="0"/>
          <w:w w:val="89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8"/>
          <w:spacing w:val="5"/>
          <w:w w:val="8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84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6E6E6E"/>
          <w:spacing w:val="1"/>
          <w:w w:val="8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8"/>
          <w:spacing w:val="2"/>
          <w:w w:val="98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0"/>
          <w:w w:val="90"/>
          <w:position w:val="1"/>
          <w:sz w:val="10"/>
          <w:szCs w:val="10"/>
        </w:rPr>
        <w:t>C&gt;J</w:t>
      </w:r>
      <w:r>
        <w:rPr>
          <w:rFonts w:cs="Arial" w:hAnsi="Arial" w:eastAsia="Arial" w:ascii="Arial"/>
          <w:color w:val="464648"/>
          <w:spacing w:val="5"/>
          <w:w w:val="9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64648"/>
          <w:spacing w:val="0"/>
          <w:w w:val="100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2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8"/>
          <w:spacing w:val="2"/>
          <w:w w:val="9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8"/>
          <w:spacing w:val="2"/>
          <w:w w:val="9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8"/>
          <w:spacing w:val="2"/>
          <w:w w:val="10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B5B5D"/>
          <w:spacing w:val="2"/>
          <w:w w:val="118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8"/>
          <w:spacing w:val="1"/>
          <w:w w:val="9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8"/>
          <w:spacing w:val="1"/>
          <w:w w:val="93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464648"/>
          <w:spacing w:val="0"/>
          <w:w w:val="80"/>
          <w:position w:val="1"/>
          <w:sz w:val="10"/>
          <w:szCs w:val="10"/>
        </w:rPr>
        <w:t>S3</w:t>
      </w:r>
      <w:r>
        <w:rPr>
          <w:rFonts w:cs="Arial" w:hAnsi="Arial" w:eastAsia="Arial" w:ascii="Arial"/>
          <w:color w:val="464648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8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8"/>
          <w:spacing w:val="0"/>
          <w:w w:val="8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8"/>
          <w:spacing w:val="7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8"/>
          <w:spacing w:val="0"/>
          <w:w w:val="100"/>
          <w:position w:val="1"/>
          <w:sz w:val="10"/>
          <w:szCs w:val="10"/>
        </w:rPr>
        <w:t>CHA</w:t>
      </w:r>
      <w:r>
        <w:rPr>
          <w:rFonts w:cs="Arial" w:hAnsi="Arial" w:eastAsia="Arial" w:ascii="Arial"/>
          <w:color w:val="363638"/>
          <w:spacing w:val="-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9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8"/>
          <w:spacing w:val="0"/>
          <w:w w:val="58"/>
          <w:position w:val="1"/>
          <w:sz w:val="10"/>
          <w:szCs w:val="10"/>
        </w:rPr>
        <w:t>11</w:t>
      </w:r>
      <w:r>
        <w:rPr>
          <w:rFonts w:cs="Arial" w:hAnsi="Arial" w:eastAsia="Arial" w:ascii="Arial"/>
          <w:color w:val="464648"/>
          <w:spacing w:val="3"/>
          <w:w w:val="58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1"/>
          <w:w w:val="76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8"/>
          <w:spacing w:val="1"/>
          <w:w w:val="101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363638"/>
          <w:spacing w:val="1"/>
          <w:w w:val="84"/>
          <w:position w:val="1"/>
          <w:sz w:val="10"/>
          <w:szCs w:val="10"/>
        </w:rPr>
        <w:t>·</w:t>
      </w:r>
      <w:r>
        <w:rPr>
          <w:rFonts w:cs="Arial" w:hAnsi="Arial" w:eastAsia="Arial" w:ascii="Arial"/>
          <w:color w:val="464648"/>
          <w:spacing w:val="1"/>
          <w:w w:val="101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8"/>
          <w:spacing w:val="0"/>
          <w:w w:val="90"/>
          <w:position w:val="1"/>
          <w:sz w:val="10"/>
          <w:szCs w:val="10"/>
        </w:rPr>
        <w:t>022</w:t>
      </w:r>
      <w:r>
        <w:rPr>
          <w:rFonts w:cs="Arial" w:hAnsi="Arial" w:eastAsia="Arial" w:ascii="Arial"/>
          <w:color w:val="46464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0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8"/>
          <w:spacing w:val="3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8"/>
          <w:spacing w:val="0"/>
          <w:w w:val="9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8"/>
          <w:spacing w:val="3"/>
          <w:w w:val="9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8"/>
          <w:spacing w:val="0"/>
          <w:w w:val="92"/>
          <w:position w:val="1"/>
          <w:sz w:val="10"/>
          <w:szCs w:val="10"/>
        </w:rPr>
        <w:t>EL</w:t>
      </w:r>
      <w:r>
        <w:rPr>
          <w:rFonts w:cs="Arial" w:hAnsi="Arial" w:eastAsia="Arial" w:ascii="Arial"/>
          <w:color w:val="464648"/>
          <w:spacing w:val="-1"/>
          <w:w w:val="9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1"/>
          <w:w w:val="9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8"/>
          <w:spacing w:val="1"/>
          <w:w w:val="67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8"/>
          <w:spacing w:val="2"/>
          <w:w w:val="105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363638"/>
          <w:spacing w:val="0"/>
          <w:w w:val="9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8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1"/>
          <w:w w:val="6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8"/>
          <w:spacing w:val="1"/>
          <w:w w:val="101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63638"/>
          <w:spacing w:val="1"/>
          <w:w w:val="101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464648"/>
          <w:spacing w:val="0"/>
          <w:w w:val="8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8"/>
          <w:spacing w:val="2"/>
          <w:w w:val="89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1"/>
          <w:w w:val="84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8"/>
          <w:spacing w:val="0"/>
          <w:w w:val="90"/>
          <w:position w:val="1"/>
          <w:sz w:val="10"/>
          <w:szCs w:val="10"/>
        </w:rPr>
        <w:t>022</w:t>
      </w:r>
      <w:r>
        <w:rPr>
          <w:rFonts w:cs="Arial" w:hAnsi="Arial" w:eastAsia="Arial" w:ascii="Arial"/>
          <w:color w:val="464648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2"/>
          <w:w w:val="9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8"/>
          <w:spacing w:val="0"/>
          <w:w w:val="9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2"/>
          <w:w w:val="9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2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8"/>
          <w:spacing w:val="0"/>
          <w:w w:val="100"/>
          <w:position w:val="1"/>
          <w:sz w:val="10"/>
          <w:szCs w:val="10"/>
        </w:rPr>
        <w:t>KA</w:t>
      </w:r>
      <w:r>
        <w:rPr>
          <w:rFonts w:cs="Arial" w:hAnsi="Arial" w:eastAsia="Arial" w:ascii="Arial"/>
          <w:color w:val="464648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1"/>
          <w:w w:val="84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63638"/>
          <w:spacing w:val="0"/>
          <w:w w:val="58"/>
          <w:position w:val="1"/>
          <w:sz w:val="10"/>
          <w:szCs w:val="10"/>
        </w:rPr>
        <w:t>11</w:t>
      </w:r>
      <w:r>
        <w:rPr>
          <w:rFonts w:cs="Arial" w:hAnsi="Arial" w:eastAsia="Arial" w:ascii="Arial"/>
          <w:color w:val="363638"/>
          <w:spacing w:val="3"/>
          <w:w w:val="58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1"/>
          <w:w w:val="84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8"/>
          <w:spacing w:val="1"/>
          <w:w w:val="9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363638"/>
          <w:spacing w:val="1"/>
          <w:w w:val="98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5B5B5D"/>
          <w:spacing w:val="1"/>
          <w:w w:val="9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8"/>
          <w:spacing w:val="0"/>
          <w:w w:val="93"/>
          <w:position w:val="1"/>
          <w:sz w:val="10"/>
          <w:szCs w:val="10"/>
        </w:rPr>
        <w:t>022</w:t>
      </w:r>
      <w:r>
        <w:rPr>
          <w:rFonts w:cs="Arial" w:hAnsi="Arial" w:eastAsia="Arial" w:ascii="Arial"/>
          <w:color w:val="464648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1"/>
          <w:w w:val="9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8"/>
          <w:spacing w:val="1"/>
          <w:w w:val="92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8"/>
          <w:spacing w:val="2"/>
          <w:w w:val="9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8"/>
          <w:spacing w:val="1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8"/>
          <w:spacing w:val="-12"/>
          <w:w w:val="9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8"/>
          <w:spacing w:val="2"/>
          <w:w w:val="9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8"/>
          <w:spacing w:val="2"/>
          <w:w w:val="92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8"/>
          <w:spacing w:val="2"/>
          <w:w w:val="9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1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8"/>
          <w:spacing w:val="1"/>
          <w:w w:val="9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8"/>
          <w:spacing w:val="0"/>
          <w:w w:val="92"/>
          <w:position w:val="1"/>
          <w:sz w:val="10"/>
          <w:szCs w:val="10"/>
        </w:rPr>
        <w:t>IA</w:t>
      </w:r>
      <w:r>
        <w:rPr>
          <w:rFonts w:cs="Arial" w:hAnsi="Arial" w:eastAsia="Arial" w:ascii="Arial"/>
          <w:color w:val="464648"/>
          <w:spacing w:val="0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9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8"/>
          <w:spacing w:val="1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8"/>
          <w:spacing w:val="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8"/>
          <w:spacing w:val="1"/>
          <w:w w:val="1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1"/>
          <w:w w:val="100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464648"/>
          <w:spacing w:val="0"/>
          <w:w w:val="100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464648"/>
          <w:spacing w:val="-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0"/>
          <w:w w:val="9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8"/>
          <w:spacing w:val="2"/>
          <w:w w:val="93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8"/>
          <w:spacing w:val="2"/>
          <w:w w:val="93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64648"/>
          <w:spacing w:val="1"/>
          <w:w w:val="9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8"/>
          <w:spacing w:val="2"/>
          <w:w w:val="9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8"/>
          <w:spacing w:val="0"/>
          <w:w w:val="9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363638"/>
          <w:spacing w:val="3"/>
          <w:w w:val="93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464648"/>
          <w:spacing w:val="2"/>
          <w:w w:val="9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8"/>
          <w:spacing w:val="0"/>
          <w:w w:val="93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8"/>
          <w:spacing w:val="3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62626"/>
          <w:spacing w:val="0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62626"/>
          <w:spacing w:val="18"/>
          <w:w w:val="9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8"/>
          <w:spacing w:val="2"/>
          <w:w w:val="93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64648"/>
          <w:spacing w:val="2"/>
          <w:w w:val="9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8"/>
          <w:spacing w:val="2"/>
          <w:w w:val="93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8"/>
          <w:spacing w:val="0"/>
          <w:w w:val="9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8"/>
          <w:spacing w:val="7"/>
          <w:w w:val="93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64648"/>
          <w:spacing w:val="0"/>
          <w:w w:val="82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464648"/>
          <w:spacing w:val="-1"/>
          <w:w w:val="82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828282"/>
          <w:spacing w:val="0"/>
          <w:w w:val="58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67" w:lineRule="auto" w:line="283"/>
        <w:ind w:left="2371" w:right="-16"/>
      </w:pP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1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1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1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1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12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b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9"/>
          <w:w w:val="101"/>
          <w:sz w:val="18"/>
          <w:szCs w:val="18"/>
        </w:rPr>
        <w:t>F</w:t>
      </w:r>
      <w:r>
        <w:rPr>
          <w:rFonts w:cs="Arial" w:hAnsi="Arial" w:eastAsia="Arial" w:ascii="Arial"/>
          <w:b/>
          <w:color w:val="262626"/>
          <w:spacing w:val="12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0"/>
          <w:w w:val="101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9"/>
          <w:w w:val="101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9"/>
          <w:w w:val="101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9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11"/>
          <w:w w:val="101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8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14"/>
          <w:w w:val="101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9"/>
          <w:w w:val="101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9"/>
          <w:w w:val="101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6"/>
          <w:w w:val="101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28"/>
          <w:w w:val="101"/>
          <w:sz w:val="18"/>
          <w:szCs w:val="18"/>
        </w:rPr>
        <w:t> </w:t>
      </w:r>
      <w:r>
        <w:rPr>
          <w:rFonts w:cs="Arial" w:hAnsi="Arial" w:eastAsia="Arial" w:ascii="Arial"/>
          <w:b/>
          <w:color w:val="171717"/>
          <w:spacing w:val="11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9"/>
          <w:w w:val="101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14"/>
          <w:w w:val="105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4"/>
          <w:w w:val="98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10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4"/>
          <w:w w:val="107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8"/>
          <w:w w:val="102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6"/>
          <w:w w:val="118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6"/>
          <w:w w:val="101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9"/>
          <w:w w:val="97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6"/>
          <w:w w:val="118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4"/>
          <w:w w:val="89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9"/>
          <w:w w:val="111"/>
          <w:sz w:val="18"/>
          <w:szCs w:val="18"/>
        </w:rPr>
        <w:t>v</w:t>
      </w:r>
      <w:r>
        <w:rPr>
          <w:rFonts w:cs="Arial" w:hAnsi="Arial" w:eastAsia="Arial" w:ascii="Arial"/>
          <w:b/>
          <w:color w:val="262626"/>
          <w:spacing w:val="0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0"/>
        <w:ind w:left="4129" w:right="1728"/>
      </w:pP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1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62626"/>
          <w:spacing w:val="1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2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11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5"/>
          <w:w w:val="105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11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300"/>
        <w:sectPr>
          <w:pgSz w:w="12340" w:h="15920"/>
          <w:pgMar w:top="580" w:bottom="280" w:left="580" w:right="1740"/>
          <w:cols w:num="2" w:equalWidth="off">
            <w:col w:w="7604" w:space="254"/>
            <w:col w:w="2162"/>
          </w:cols>
        </w:sectPr>
      </w:pPr>
      <w:r>
        <w:rPr>
          <w:rFonts w:cs="Arial" w:hAnsi="Arial" w:eastAsia="Arial" w:ascii="Arial"/>
          <w:color w:val="3D3D3D"/>
          <w:spacing w:val="-4"/>
          <w:w w:val="92"/>
          <w:position w:val="-1"/>
          <w:sz w:val="28"/>
          <w:szCs w:val="28"/>
        </w:rPr>
        <w:t>N</w:t>
      </w:r>
      <w:r>
        <w:rPr>
          <w:rFonts w:cs="Arial" w:hAnsi="Arial" w:eastAsia="Arial" w:ascii="Arial"/>
          <w:color w:val="3D3D3D"/>
          <w:spacing w:val="-2"/>
          <w:w w:val="60"/>
          <w:position w:val="-1"/>
          <w:sz w:val="28"/>
          <w:szCs w:val="28"/>
        </w:rPr>
        <w:t>~</w:t>
      </w:r>
      <w:r>
        <w:rPr>
          <w:rFonts w:cs="Arial" w:hAnsi="Arial" w:eastAsia="Arial" w:ascii="Arial"/>
          <w:color w:val="828285"/>
          <w:spacing w:val="0"/>
          <w:w w:val="27"/>
          <w:position w:val="-1"/>
          <w:sz w:val="28"/>
          <w:szCs w:val="28"/>
        </w:rPr>
        <w:t>'</w:t>
      </w:r>
      <w:r>
        <w:rPr>
          <w:rFonts w:cs="Arial" w:hAnsi="Arial" w:eastAsia="Arial" w:ascii="Arial"/>
          <w:color w:val="828285"/>
          <w:spacing w:val="0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828285"/>
          <w:spacing w:val="1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D3D"/>
          <w:spacing w:val="-4"/>
          <w:w w:val="92"/>
          <w:position w:val="-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3D3D3D"/>
          <w:spacing w:val="-6"/>
          <w:w w:val="119"/>
          <w:position w:val="-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3D3D3D"/>
          <w:spacing w:val="-6"/>
          <w:w w:val="115"/>
          <w:position w:val="-1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3D3D3D"/>
          <w:spacing w:val="-6"/>
          <w:w w:val="119"/>
          <w:position w:val="-1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3D3D3D"/>
          <w:spacing w:val="-5"/>
          <w:w w:val="126"/>
          <w:position w:val="-1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position w:val="-1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9" w:lineRule="auto" w:line="248"/>
        <w:ind w:left="961" w:right="1054" w:firstLine="5"/>
      </w:pPr>
      <w:r>
        <w:rPr>
          <w:rFonts w:cs="Arial" w:hAnsi="Arial" w:eastAsia="Arial" w:ascii="Arial"/>
          <w:b/>
          <w:color w:val="262626"/>
          <w:spacing w:val="2"/>
          <w:w w:val="93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2"/>
          <w:w w:val="111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99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2"/>
          <w:w w:val="102"/>
          <w:sz w:val="16"/>
          <w:szCs w:val="16"/>
        </w:rPr>
        <w:t>U</w:t>
      </w:r>
      <w:r>
        <w:rPr>
          <w:rFonts w:cs="Arial" w:hAnsi="Arial" w:eastAsia="Arial" w:ascii="Arial"/>
          <w:b/>
          <w:color w:val="262626"/>
          <w:spacing w:val="3"/>
          <w:w w:val="110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2"/>
          <w:w w:val="102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3"/>
          <w:w w:val="110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71"/>
          <w:sz w:val="16"/>
          <w:szCs w:val="16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2"/>
          <w:w w:val="106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2"/>
          <w:w w:val="94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2"/>
          <w:w w:val="116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2"/>
          <w:w w:val="102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6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2"/>
          <w:w w:val="102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2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2"/>
          <w:w w:val="111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98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2"/>
          <w:w w:val="116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2"/>
          <w:w w:val="97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6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0"/>
          <w:w w:val="71"/>
          <w:sz w:val="16"/>
          <w:szCs w:val="16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42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5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62626"/>
          <w:spacing w:val="17"/>
          <w:w w:val="5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6"/>
          <w:szCs w:val="16"/>
        </w:rPr>
        <w:t>ª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D3D3D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0"/>
          <w:w w:val="76"/>
          <w:sz w:val="16"/>
          <w:szCs w:val="16"/>
        </w:rPr>
        <w:t>:</w:t>
      </w:r>
      <w:r>
        <w:rPr>
          <w:rFonts w:cs="Arial" w:hAnsi="Arial" w:eastAsia="Arial" w:ascii="Arial"/>
          <w:color w:val="545454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2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3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4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35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ey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ab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2"/>
          <w:sz w:val="16"/>
          <w:szCs w:val="16"/>
        </w:rPr>
        <w:t>"</w:t>
      </w:r>
      <w:r>
        <w:rPr>
          <w:rFonts w:cs="Arial" w:hAnsi="Arial" w:eastAsia="Arial" w:ascii="Arial"/>
          <w:color w:val="171717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an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1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20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3D3D3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b</w:t>
      </w:r>
      <w:r>
        <w:rPr>
          <w:rFonts w:cs="Arial" w:hAnsi="Arial" w:eastAsia="Arial" w:ascii="Arial"/>
          <w:color w:val="3D3D3D"/>
          <w:spacing w:val="0"/>
          <w:w w:val="102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3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545454"/>
          <w:spacing w:val="0"/>
          <w:w w:val="87"/>
          <w:sz w:val="16"/>
          <w:szCs w:val="16"/>
        </w:rPr>
        <w:t>.</w:t>
      </w:r>
      <w:r>
        <w:rPr>
          <w:rFonts w:cs="Arial" w:hAnsi="Arial" w:eastAsia="Arial" w:ascii="Arial"/>
          <w:color w:val="54545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8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gu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1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D3D3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200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6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1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-1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4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22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7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qu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7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7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-1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1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14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-1"/>
          <w:w w:val="11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(</w:t>
      </w:r>
      <w:r>
        <w:rPr>
          <w:rFonts w:cs="Arial" w:hAnsi="Arial" w:eastAsia="Arial" w:ascii="Arial"/>
          <w:color w:val="3D3D3D"/>
          <w:spacing w:val="-1"/>
          <w:w w:val="97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°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2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-1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84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0"/>
          <w:w w:val="84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3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ona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no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3D3D3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127"/>
          <w:sz w:val="16"/>
          <w:szCs w:val="16"/>
        </w:rPr>
        <w:t>)</w:t>
      </w:r>
      <w:r>
        <w:rPr>
          <w:rFonts w:cs="Arial" w:hAnsi="Arial" w:eastAsia="Arial" w:ascii="Arial"/>
          <w:color w:val="545454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l.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: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35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6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1"/>
          <w:w w:val="106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2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71717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1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1"/>
          <w:w w:val="11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: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5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15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5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9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6"/>
          <w:w w:val="98"/>
          <w:sz w:val="16"/>
          <w:szCs w:val="16"/>
        </w:rPr>
        <w:t>b</w:t>
      </w:r>
      <w:r>
        <w:rPr>
          <w:rFonts w:cs="Arial" w:hAnsi="Arial" w:eastAsia="Arial" w:ascii="Arial"/>
          <w:color w:val="3D3D3D"/>
          <w:spacing w:val="0"/>
          <w:w w:val="136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9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en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4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24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go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ó</w:t>
      </w:r>
      <w:r>
        <w:rPr>
          <w:rFonts w:cs="Arial" w:hAnsi="Arial" w:eastAsia="Arial" w:ascii="Arial"/>
          <w:color w:val="3D3D3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3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4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D3D3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1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545454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ó</w:t>
      </w:r>
      <w:r>
        <w:rPr>
          <w:rFonts w:cs="Arial" w:hAnsi="Arial" w:eastAsia="Arial" w:ascii="Arial"/>
          <w:color w:val="3D3D3D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l!</w:t>
      </w:r>
      <w:r>
        <w:rPr>
          <w:rFonts w:cs="Arial" w:hAnsi="Arial" w:eastAsia="Arial" w:ascii="Arial"/>
          <w:color w:val="3D3D3D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39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3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D3D3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9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5"/>
          <w:sz w:val="16"/>
          <w:szCs w:val="16"/>
        </w:rPr>
        <w:t>fi</w:t>
      </w:r>
      <w:r>
        <w:rPr>
          <w:rFonts w:cs="Arial" w:hAnsi="Arial" w:eastAsia="Arial" w:ascii="Arial"/>
          <w:color w:val="3D3D3D"/>
          <w:spacing w:val="-1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2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da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545454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(</w:t>
      </w:r>
      <w:r>
        <w:rPr>
          <w:rFonts w:cs="Arial" w:hAnsi="Arial" w:eastAsia="Arial" w:ascii="Arial"/>
          <w:color w:val="3D3D3D"/>
          <w:spacing w:val="-1"/>
          <w:w w:val="97"/>
          <w:sz w:val="16"/>
          <w:szCs w:val="16"/>
        </w:rPr>
        <w:t>7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°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1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3D3D3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1"/>
          <w:w w:val="12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27"/>
          <w:sz w:val="16"/>
          <w:szCs w:val="16"/>
        </w:rPr>
        <w:t>-</w:t>
      </w:r>
      <w:r>
        <w:rPr>
          <w:rFonts w:cs="Arial" w:hAnsi="Arial" w:eastAsia="Arial" w:ascii="Arial"/>
          <w:color w:val="3D3D3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126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eo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-1"/>
          <w:w w:val="14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nes</w:t>
      </w:r>
      <w:r>
        <w:rPr>
          <w:rFonts w:cs="Arial" w:hAnsi="Arial" w:eastAsia="Arial" w:ascii="Arial"/>
          <w:color w:val="262626"/>
          <w:spacing w:val="1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545454"/>
          <w:spacing w:val="0"/>
          <w:w w:val="76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65"/>
      </w:pP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EDEFE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EDEFE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EDEFE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É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DFDFDF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EDEFE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EDEFEF"/>
          <w:spacing w:val="0"/>
          <w:w w:val="100"/>
          <w:sz w:val="16"/>
          <w:szCs w:val="16"/>
        </w:rPr>
        <w:t>                                                               </w:t>
      </w:r>
      <w:r>
        <w:rPr>
          <w:rFonts w:cs="Arial" w:hAnsi="Arial" w:eastAsia="Arial" w:ascii="Arial"/>
          <w:b/>
          <w:color w:val="EDEFEF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DFDFD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EDEFE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EDEFEF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EDEFE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EDEFE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EDEFEF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DFDFDF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EDEFEF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EDEFE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70"/>
      </w:pP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ado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be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ir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545454"/>
          <w:spacing w:val="0"/>
          <w:w w:val="109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545454"/>
          <w:spacing w:val="0"/>
          <w:w w:val="76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80"/>
        <w:ind w:left="1465"/>
      </w:pP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14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8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76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exact" w:line="160"/>
        <w:ind w:left="2079"/>
      </w:pPr>
      <w:r>
        <w:rPr>
          <w:rFonts w:cs="Arial" w:hAnsi="Arial" w:eastAsia="Arial" w:ascii="Arial"/>
          <w:color w:val="262626"/>
          <w:spacing w:val="-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10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8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de</w:t>
      </w:r>
      <w:r>
        <w:rPr>
          <w:rFonts w:cs="Arial" w:hAnsi="Arial" w:eastAsia="Arial" w:ascii="Arial"/>
          <w:color w:val="262626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9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2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ño</w:t>
      </w:r>
      <w:r>
        <w:rPr>
          <w:rFonts w:cs="Arial" w:hAnsi="Arial" w:eastAsia="Arial" w:ascii="Arial"/>
          <w:color w:val="262626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á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3D3D3D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be</w:t>
      </w:r>
      <w:r>
        <w:rPr>
          <w:rFonts w:cs="Arial" w:hAnsi="Arial" w:eastAsia="Arial" w:ascii="Arial"/>
          <w:color w:val="262626"/>
          <w:spacing w:val="2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1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31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8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2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1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2074"/>
      </w:pP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1"/>
          <w:position w:val="-1"/>
          <w:sz w:val="16"/>
          <w:szCs w:val="16"/>
        </w:rPr>
        <w:t>l!</w:t>
      </w:r>
      <w:r>
        <w:rPr>
          <w:rFonts w:cs="Arial" w:hAnsi="Arial" w:eastAsia="Arial" w:ascii="Arial"/>
          <w:color w:val="171717"/>
          <w:spacing w:val="27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93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26"/>
          <w:w w:val="9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x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9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9"/>
          <w:w w:val="9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                    </w:t>
      </w:r>
      <w:r>
        <w:rPr>
          <w:rFonts w:cs="Arial" w:hAnsi="Arial" w:eastAsia="Arial" w:ascii="Arial"/>
          <w:color w:val="262626"/>
          <w:spacing w:val="-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0"/>
          <w:w w:val="100"/>
          <w:position w:val="5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44"/>
        <w:ind w:left="2079" w:right="3334"/>
      </w:pP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1"/>
          <w:sz w:val="16"/>
          <w:szCs w:val="16"/>
        </w:rPr>
        <w:t>fi</w:t>
      </w:r>
      <w:r>
        <w:rPr>
          <w:rFonts w:cs="Arial" w:hAnsi="Arial" w:eastAsia="Arial" w:ascii="Arial"/>
          <w:color w:val="3D3D3D"/>
          <w:spacing w:val="-1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-1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5"/>
          <w:sz w:val="16"/>
          <w:szCs w:val="16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9"/>
        <w:ind w:left="1433" w:right="2227"/>
      </w:pP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0"/>
          <w:w w:val="90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0"/>
        <w:ind w:left="985" w:right="1039" w:hanging="5"/>
      </w:pP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545454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3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7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76"/>
          <w:sz w:val="16"/>
          <w:szCs w:val="16"/>
        </w:rPr>
        <w:t>:</w:t>
      </w:r>
      <w:r>
        <w:rPr>
          <w:rFonts w:cs="Arial" w:hAnsi="Arial" w:eastAsia="Arial" w:ascii="Arial"/>
          <w:color w:val="262626"/>
          <w:spacing w:val="3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545454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3D3D3D"/>
          <w:spacing w:val="-1"/>
          <w:w w:val="98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6</w:t>
      </w:r>
      <w:r>
        <w:rPr>
          <w:rFonts w:cs="Arial" w:hAnsi="Arial" w:eastAsia="Arial" w:ascii="Arial"/>
          <w:color w:val="3D3D3D"/>
          <w:spacing w:val="0"/>
          <w:w w:val="118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2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;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-1"/>
          <w:w w:val="142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545454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9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4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545454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39"/>
          <w:w w:val="98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171717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262626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71717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171717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2"/>
          <w:sz w:val="16"/>
          <w:szCs w:val="16"/>
        </w:rPr>
        <w:t>A</w:t>
      </w:r>
      <w:r>
        <w:rPr>
          <w:rFonts w:cs="Arial" w:hAnsi="Arial" w:eastAsia="Arial" w:ascii="Arial"/>
          <w:b/>
          <w:color w:val="171717"/>
          <w:spacing w:val="2"/>
          <w:w w:val="102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3"/>
          <w:w w:val="106"/>
          <w:sz w:val="16"/>
          <w:szCs w:val="16"/>
        </w:rPr>
        <w:t>Ó</w:t>
      </w:r>
      <w:r>
        <w:rPr>
          <w:rFonts w:cs="Arial" w:hAnsi="Arial" w:eastAsia="Arial" w:ascii="Arial"/>
          <w:b/>
          <w:color w:val="262626"/>
          <w:spacing w:val="2"/>
          <w:w w:val="102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b/>
          <w:color w:val="171717"/>
          <w:spacing w:val="2"/>
          <w:w w:val="99"/>
          <w:sz w:val="16"/>
          <w:szCs w:val="16"/>
        </w:rPr>
        <w:t>M</w:t>
      </w:r>
      <w:r>
        <w:rPr>
          <w:rFonts w:cs="Arial" w:hAnsi="Arial" w:eastAsia="Arial" w:ascii="Arial"/>
          <w:b/>
          <w:color w:val="171717"/>
          <w:spacing w:val="3"/>
          <w:w w:val="110"/>
          <w:sz w:val="16"/>
          <w:szCs w:val="16"/>
        </w:rPr>
        <w:t>A</w:t>
      </w:r>
      <w:r>
        <w:rPr>
          <w:rFonts w:cs="Arial" w:hAnsi="Arial" w:eastAsia="Arial" w:ascii="Arial"/>
          <w:b/>
          <w:color w:val="3D3D3D"/>
          <w:spacing w:val="0"/>
          <w:w w:val="74"/>
          <w:sz w:val="16"/>
          <w:szCs w:val="16"/>
        </w:rPr>
        <w:t>,</w:t>
      </w:r>
      <w:r>
        <w:rPr>
          <w:rFonts w:cs="Arial" w:hAnsi="Arial" w:eastAsia="Arial" w:ascii="Arial"/>
          <w:b/>
          <w:color w:val="3D3D3D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3D3D3D"/>
          <w:spacing w:val="1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36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42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87"/>
          <w:sz w:val="16"/>
          <w:szCs w:val="16"/>
        </w:rPr>
        <w:t>í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on</w:t>
      </w:r>
      <w:r>
        <w:rPr>
          <w:rFonts w:cs="Arial" w:hAnsi="Arial" w:eastAsia="Arial" w:ascii="Arial"/>
          <w:color w:val="3D3D3D"/>
          <w:spacing w:val="0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6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411" w:right="1026"/>
      </w:pPr>
      <w:r>
        <w:rPr>
          <w:rFonts w:cs="Arial" w:hAnsi="Arial" w:eastAsia="Arial" w:ascii="Arial"/>
          <w:color w:val="3D3D3D"/>
          <w:spacing w:val="0"/>
          <w:w w:val="50"/>
          <w:position w:val="-2"/>
          <w:sz w:val="14"/>
          <w:szCs w:val="14"/>
        </w:rPr>
        <w:t>•</w:t>
      </w:r>
      <w:r>
        <w:rPr>
          <w:rFonts w:cs="Arial" w:hAnsi="Arial" w:eastAsia="Arial" w:ascii="Arial"/>
          <w:color w:val="3D3D3D"/>
          <w:spacing w:val="18"/>
          <w:w w:val="5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262626"/>
          <w:spacing w:val="0"/>
          <w:w w:val="157"/>
          <w:position w:val="-2"/>
          <w:sz w:val="14"/>
          <w:szCs w:val="14"/>
        </w:rPr>
        <w:t>~</w:t>
      </w:r>
      <w:r>
        <w:rPr>
          <w:rFonts w:cs="Arial" w:hAnsi="Arial" w:eastAsia="Arial" w:ascii="Arial"/>
          <w:color w:val="262626"/>
          <w:spacing w:val="-21"/>
          <w:w w:val="15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43"/>
          <w:position w:val="-2"/>
          <w:sz w:val="14"/>
          <w:szCs w:val="14"/>
        </w:rPr>
        <w:t>!11</w:t>
      </w:r>
      <w:r>
        <w:rPr>
          <w:rFonts w:cs="Arial" w:hAnsi="Arial" w:eastAsia="Arial" w:ascii="Arial"/>
          <w:color w:val="3D3D3D"/>
          <w:spacing w:val="0"/>
          <w:w w:val="43"/>
          <w:position w:val="-2"/>
          <w:sz w:val="14"/>
          <w:szCs w:val="14"/>
        </w:rPr>
        <w:t>            </w:t>
      </w:r>
      <w:r>
        <w:rPr>
          <w:rFonts w:cs="Arial" w:hAnsi="Arial" w:eastAsia="Arial" w:ascii="Arial"/>
          <w:color w:val="3D3D3D"/>
          <w:spacing w:val="7"/>
          <w:w w:val="4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8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2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1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2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76"/>
          <w:position w:val="-2"/>
          <w:sz w:val="16"/>
          <w:szCs w:val="16"/>
        </w:rPr>
        <w:t>;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2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31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an</w:t>
      </w:r>
      <w:r>
        <w:rPr>
          <w:rFonts w:cs="Arial" w:hAnsi="Arial" w:eastAsia="Arial" w:ascii="Arial"/>
          <w:color w:val="262626"/>
          <w:spacing w:val="-1"/>
          <w:w w:val="115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8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da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3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9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31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14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9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9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bu</w:t>
      </w:r>
      <w:r>
        <w:rPr>
          <w:rFonts w:cs="Arial" w:hAnsi="Arial" w:eastAsia="Arial" w:ascii="Arial"/>
          <w:color w:val="262626"/>
          <w:spacing w:val="0"/>
          <w:w w:val="12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545454"/>
          <w:spacing w:val="0"/>
          <w:w w:val="8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9"/>
          <w:position w:val="-2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ado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332" w:right="1026"/>
      </w:pPr>
      <w:r>
        <w:rPr>
          <w:rFonts w:cs="Times New Roman" w:hAnsi="Times New Roman" w:eastAsia="Times New Roman" w:ascii="Times New Roman"/>
          <w:color w:val="262626"/>
          <w:spacing w:val="4"/>
          <w:w w:val="211"/>
          <w:position w:val="-2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position w:val="-2"/>
          <w:sz w:val="24"/>
          <w:szCs w:val="24"/>
        </w:rPr>
        <w:t>-;</w:t>
      </w:r>
      <w:r>
        <w:rPr>
          <w:rFonts w:cs="Times New Roman" w:hAnsi="Times New Roman" w:eastAsia="Times New Roman" w:ascii="Times New Roman"/>
          <w:color w:val="262626"/>
          <w:spacing w:val="5"/>
          <w:w w:val="57"/>
          <w:position w:val="-2"/>
          <w:sz w:val="24"/>
          <w:szCs w:val="24"/>
        </w:rPr>
        <w:t>¡</w:t>
      </w:r>
      <w:r>
        <w:rPr>
          <w:rFonts w:cs="Times New Roman" w:hAnsi="Times New Roman" w:eastAsia="Times New Roman" w:ascii="Times New Roman"/>
          <w:color w:val="262626"/>
          <w:spacing w:val="0"/>
          <w:w w:val="197"/>
          <w:position w:val="-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-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1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1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9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-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b/>
          <w:color w:val="171717"/>
          <w:spacing w:val="1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3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position w:val="-2"/>
          <w:sz w:val="16"/>
          <w:szCs w:val="16"/>
        </w:rPr>
        <w:t>H</w:t>
      </w:r>
      <w:r>
        <w:rPr>
          <w:rFonts w:cs="Arial" w:hAnsi="Arial" w:eastAsia="Arial" w:ascii="Arial"/>
          <w:b/>
          <w:color w:val="262626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b/>
          <w:color w:val="171717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b/>
          <w:color w:val="171717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95"/>
          <w:position w:val="-2"/>
          <w:sz w:val="16"/>
          <w:szCs w:val="16"/>
        </w:rPr>
        <w:t>G</w:t>
      </w:r>
      <w:r>
        <w:rPr>
          <w:rFonts w:cs="Arial" w:hAnsi="Arial" w:eastAsia="Arial" w:ascii="Arial"/>
          <w:b/>
          <w:color w:val="262626"/>
          <w:spacing w:val="2"/>
          <w:w w:val="102"/>
          <w:position w:val="-2"/>
          <w:sz w:val="16"/>
          <w:szCs w:val="16"/>
        </w:rPr>
        <w:t>U</w:t>
      </w:r>
      <w:r>
        <w:rPr>
          <w:rFonts w:cs="Arial" w:hAnsi="Arial" w:eastAsia="Arial" w:ascii="Arial"/>
          <w:b/>
          <w:color w:val="171717"/>
          <w:spacing w:val="2"/>
          <w:w w:val="106"/>
          <w:position w:val="-2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2"/>
          <w:w w:val="111"/>
          <w:position w:val="-2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2"/>
          <w:w w:val="97"/>
          <w:position w:val="-2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3"/>
          <w:position w:val="-2"/>
          <w:sz w:val="16"/>
          <w:szCs w:val="16"/>
        </w:rPr>
        <w:t>M</w:t>
      </w:r>
      <w:r>
        <w:rPr>
          <w:rFonts w:cs="Arial" w:hAnsi="Arial" w:eastAsia="Arial" w:ascii="Arial"/>
          <w:b/>
          <w:color w:val="262626"/>
          <w:spacing w:val="3"/>
          <w:w w:val="110"/>
          <w:position w:val="-2"/>
          <w:sz w:val="16"/>
          <w:szCs w:val="16"/>
        </w:rPr>
        <w:t>A</w:t>
      </w:r>
      <w:r>
        <w:rPr>
          <w:rFonts w:cs="Arial" w:hAnsi="Arial" w:eastAsia="Arial" w:ascii="Arial"/>
          <w:b/>
          <w:color w:val="171717"/>
          <w:spacing w:val="1"/>
          <w:w w:val="102"/>
          <w:position w:val="-2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2"/>
          <w:w w:val="106"/>
          <w:position w:val="-2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74"/>
          <w:position w:val="-2"/>
          <w:sz w:val="16"/>
          <w:szCs w:val="16"/>
        </w:rPr>
        <w:t>,</w:t>
      </w:r>
      <w:r>
        <w:rPr>
          <w:rFonts w:cs="Arial" w:hAnsi="Arial" w:eastAsia="Arial" w:ascii="Arial"/>
          <w:b/>
          <w:color w:val="262626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b/>
          <w:color w:val="262626"/>
          <w:spacing w:val="-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b/>
          <w:color w:val="171717"/>
          <w:spacing w:val="2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b/>
          <w:color w:val="171717"/>
          <w:spacing w:val="2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b/>
          <w:color w:val="262626"/>
          <w:spacing w:val="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2"/>
          <w:position w:val="-2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2"/>
          <w:w w:val="102"/>
          <w:position w:val="-2"/>
          <w:sz w:val="16"/>
          <w:szCs w:val="16"/>
        </w:rPr>
        <w:t>N</w:t>
      </w:r>
      <w:r>
        <w:rPr>
          <w:rFonts w:cs="Arial" w:hAnsi="Arial" w:eastAsia="Arial" w:ascii="Arial"/>
          <w:b/>
          <w:color w:val="171717"/>
          <w:spacing w:val="3"/>
          <w:w w:val="106"/>
          <w:position w:val="-2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2"/>
          <w:w w:val="102"/>
          <w:position w:val="-2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1"/>
          <w:w w:val="106"/>
          <w:position w:val="-2"/>
          <w:sz w:val="16"/>
          <w:szCs w:val="16"/>
        </w:rPr>
        <w:t>I</w:t>
      </w:r>
      <w:r>
        <w:rPr>
          <w:rFonts w:cs="Arial" w:hAnsi="Arial" w:eastAsia="Arial" w:ascii="Arial"/>
          <w:b/>
          <w:color w:val="171717"/>
          <w:spacing w:val="2"/>
          <w:w w:val="103"/>
          <w:position w:val="-2"/>
          <w:sz w:val="16"/>
          <w:szCs w:val="16"/>
        </w:rPr>
        <w:t>M</w:t>
      </w:r>
      <w:r>
        <w:rPr>
          <w:rFonts w:cs="Arial" w:hAnsi="Arial" w:eastAsia="Arial" w:ascii="Arial"/>
          <w:b/>
          <w:color w:val="171717"/>
          <w:spacing w:val="3"/>
          <w:w w:val="110"/>
          <w:position w:val="-2"/>
          <w:sz w:val="16"/>
          <w:szCs w:val="16"/>
        </w:rPr>
        <w:t>A</w:t>
      </w:r>
      <w:r>
        <w:rPr>
          <w:rFonts w:cs="Arial" w:hAnsi="Arial" w:eastAsia="Arial" w:ascii="Arial"/>
          <w:b/>
          <w:color w:val="3D3D3D"/>
          <w:spacing w:val="0"/>
          <w:w w:val="64"/>
          <w:position w:val="-2"/>
          <w:sz w:val="16"/>
          <w:szCs w:val="16"/>
        </w:rPr>
        <w:t>.</w:t>
      </w:r>
      <w:r>
        <w:rPr>
          <w:rFonts w:cs="Arial" w:hAnsi="Arial" w:eastAsia="Arial" w:ascii="Arial"/>
          <w:b/>
          <w:color w:val="3D3D3D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b/>
          <w:color w:val="3D3D3D"/>
          <w:spacing w:val="-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98"/>
          <w:position w:val="-2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2"/>
          <w:w w:val="98"/>
          <w:position w:val="-2"/>
          <w:sz w:val="16"/>
          <w:szCs w:val="16"/>
        </w:rPr>
        <w:t>U</w:t>
      </w:r>
      <w:r>
        <w:rPr>
          <w:rFonts w:cs="Arial" w:hAnsi="Arial" w:eastAsia="Arial" w:ascii="Arial"/>
          <w:b/>
          <w:color w:val="171717"/>
          <w:spacing w:val="3"/>
          <w:w w:val="110"/>
          <w:position w:val="-2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2"/>
          <w:w w:val="102"/>
          <w:position w:val="-2"/>
          <w:sz w:val="16"/>
          <w:szCs w:val="16"/>
        </w:rPr>
        <w:t>R</w:t>
      </w:r>
      <w:r>
        <w:rPr>
          <w:rFonts w:cs="Arial" w:hAnsi="Arial" w:eastAsia="Arial" w:ascii="Arial"/>
          <w:b/>
          <w:color w:val="171717"/>
          <w:spacing w:val="2"/>
          <w:w w:val="106"/>
          <w:position w:val="-2"/>
          <w:sz w:val="16"/>
          <w:szCs w:val="16"/>
        </w:rPr>
        <w:t>T</w:t>
      </w:r>
      <w:r>
        <w:rPr>
          <w:rFonts w:cs="Arial" w:hAnsi="Arial" w:eastAsia="Arial" w:ascii="Arial"/>
          <w:b/>
          <w:color w:val="171717"/>
          <w:spacing w:val="2"/>
          <w:w w:val="106"/>
          <w:position w:val="-2"/>
          <w:sz w:val="16"/>
          <w:szCs w:val="16"/>
        </w:rPr>
        <w:t>A</w:t>
      </w:r>
      <w:r>
        <w:rPr>
          <w:rFonts w:cs="Arial" w:hAnsi="Arial" w:eastAsia="Arial" w:ascii="Arial"/>
          <w:b/>
          <w:color w:val="171717"/>
          <w:spacing w:val="0"/>
          <w:w w:val="71"/>
          <w:position w:val="-2"/>
          <w:sz w:val="16"/>
          <w:szCs w:val="16"/>
        </w:rPr>
        <w:t>:</w:t>
      </w:r>
      <w:r>
        <w:rPr>
          <w:rFonts w:cs="Arial" w:hAnsi="Arial" w:eastAsia="Arial" w:ascii="Arial"/>
          <w:b/>
          <w:color w:val="171717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b/>
          <w:color w:val="171717"/>
          <w:spacing w:val="-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B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J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b/>
          <w:color w:val="171717"/>
          <w:spacing w:val="0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b/>
          <w:color w:val="171717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b/>
          <w:color w:val="171717"/>
          <w:spacing w:val="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2"/>
          <w:w w:val="94"/>
          <w:position w:val="-2"/>
          <w:sz w:val="16"/>
          <w:szCs w:val="16"/>
        </w:rPr>
        <w:t>D</w:t>
      </w:r>
      <w:r>
        <w:rPr>
          <w:rFonts w:cs="Arial" w:hAnsi="Arial" w:eastAsia="Arial" w:ascii="Arial"/>
          <w:b/>
          <w:color w:val="262626"/>
          <w:spacing w:val="2"/>
          <w:w w:val="111"/>
          <w:position w:val="-2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0"/>
          <w:w w:val="9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220"/>
        <w:ind w:left="145" w:right="1028"/>
      </w:pPr>
      <w:r>
        <w:rPr>
          <w:rFonts w:cs="Arial" w:hAnsi="Arial" w:eastAsia="Arial" w:ascii="Arial"/>
          <w:b/>
          <w:color w:val="AAA8AC"/>
          <w:spacing w:val="0"/>
          <w:w w:val="26"/>
          <w:position w:val="1"/>
          <w:sz w:val="26"/>
          <w:szCs w:val="26"/>
        </w:rPr>
        <w:t>.</w:t>
      </w:r>
      <w:r>
        <w:rPr>
          <w:rFonts w:cs="Arial" w:hAnsi="Arial" w:eastAsia="Arial" w:ascii="Arial"/>
          <w:b/>
          <w:color w:val="AAA8AC"/>
          <w:spacing w:val="0"/>
          <w:w w:val="26"/>
          <w:position w:val="1"/>
          <w:sz w:val="26"/>
          <w:szCs w:val="26"/>
        </w:rPr>
        <w:t>           </w:t>
      </w:r>
      <w:r>
        <w:rPr>
          <w:rFonts w:cs="Arial" w:hAnsi="Arial" w:eastAsia="Arial" w:ascii="Arial"/>
          <w:b/>
          <w:color w:val="AAA8AC"/>
          <w:spacing w:val="11"/>
          <w:w w:val="26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262626"/>
          <w:spacing w:val="0"/>
          <w:w w:val="54"/>
          <w:position w:val="1"/>
          <w:sz w:val="26"/>
          <w:szCs w:val="26"/>
        </w:rPr>
        <w:t>--</w:t>
      </w:r>
      <w:r>
        <w:rPr>
          <w:rFonts w:cs="Arial" w:hAnsi="Arial" w:eastAsia="Arial" w:ascii="Arial"/>
          <w:b/>
          <w:color w:val="262626"/>
          <w:spacing w:val="2"/>
          <w:w w:val="54"/>
          <w:position w:val="1"/>
          <w:sz w:val="26"/>
          <w:szCs w:val="26"/>
        </w:rPr>
        <w:t>i</w:t>
      </w:r>
      <w:r>
        <w:rPr>
          <w:rFonts w:cs="Arial" w:hAnsi="Arial" w:eastAsia="Arial" w:ascii="Arial"/>
          <w:b/>
          <w:color w:val="3D3D3D"/>
          <w:spacing w:val="0"/>
          <w:w w:val="166"/>
          <w:position w:val="1"/>
          <w:sz w:val="26"/>
          <w:szCs w:val="26"/>
        </w:rPr>
        <w:t>!</w:t>
      </w:r>
      <w:r>
        <w:rPr>
          <w:rFonts w:cs="Arial" w:hAnsi="Arial" w:eastAsia="Arial" w:ascii="Arial"/>
          <w:b/>
          <w:color w:val="262626"/>
          <w:spacing w:val="0"/>
          <w:w w:val="155"/>
          <w:position w:val="1"/>
          <w:sz w:val="26"/>
          <w:szCs w:val="26"/>
        </w:rPr>
        <w:t>!</w:t>
      </w:r>
      <w:r>
        <w:rPr>
          <w:rFonts w:cs="Arial" w:hAnsi="Arial" w:eastAsia="Arial" w:ascii="Arial"/>
          <w:b/>
          <w:color w:val="262626"/>
          <w:spacing w:val="0"/>
          <w:w w:val="82"/>
          <w:position w:val="1"/>
          <w:sz w:val="26"/>
          <w:szCs w:val="26"/>
        </w:rPr>
        <w:t>~</w:t>
      </w:r>
      <w:r>
        <w:rPr>
          <w:rFonts w:cs="Arial" w:hAnsi="Arial" w:eastAsia="Arial" w:ascii="Arial"/>
          <w:b/>
          <w:color w:val="262626"/>
          <w:spacing w:val="-19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171717"/>
          <w:spacing w:val="2"/>
          <w:w w:val="97"/>
          <w:position w:val="1"/>
          <w:sz w:val="16"/>
          <w:szCs w:val="16"/>
        </w:rPr>
        <w:t>S</w:t>
      </w:r>
      <w:r>
        <w:rPr>
          <w:rFonts w:cs="Arial" w:hAnsi="Arial" w:eastAsia="Arial" w:ascii="Arial"/>
          <w:b/>
          <w:color w:val="171717"/>
          <w:spacing w:val="2"/>
          <w:w w:val="106"/>
          <w:position w:val="1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2"/>
          <w:w w:val="111"/>
          <w:position w:val="1"/>
          <w:sz w:val="16"/>
          <w:szCs w:val="16"/>
        </w:rPr>
        <w:t>V</w:t>
      </w:r>
      <w:r>
        <w:rPr>
          <w:rFonts w:cs="Arial" w:hAnsi="Arial" w:eastAsia="Arial" w:ascii="Arial"/>
          <w:b/>
          <w:color w:val="262626"/>
          <w:spacing w:val="1"/>
          <w:w w:val="96"/>
          <w:position w:val="1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2"/>
          <w:w w:val="106"/>
          <w:position w:val="1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96"/>
          <w:position w:val="1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3"/>
          <w:w w:val="106"/>
          <w:position w:val="1"/>
          <w:sz w:val="16"/>
          <w:szCs w:val="16"/>
        </w:rPr>
        <w:t>O</w:t>
      </w:r>
      <w:r>
        <w:rPr>
          <w:rFonts w:cs="Arial" w:hAnsi="Arial" w:eastAsia="Arial" w:ascii="Arial"/>
          <w:b/>
          <w:color w:val="171717"/>
          <w:spacing w:val="0"/>
          <w:w w:val="71"/>
          <w:position w:val="1"/>
          <w:sz w:val="16"/>
          <w:szCs w:val="16"/>
        </w:rPr>
        <w:t>:</w:t>
      </w:r>
      <w:r>
        <w:rPr>
          <w:rFonts w:cs="Arial" w:hAnsi="Arial" w:eastAsia="Arial" w:ascii="Arial"/>
          <w:b/>
          <w:color w:val="171717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-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9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27"/>
          <w:w w:val="9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6"/>
          <w:w w:val="98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3D3D3D"/>
          <w:spacing w:val="0"/>
          <w:w w:val="136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2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1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9"/>
          <w:w w:val="9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1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1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-1"/>
          <w:w w:val="11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9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3"/>
          <w:position w:val="1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40"/>
        <w:ind w:left="102" w:right="1039"/>
      </w:pPr>
      <w:r>
        <w:rPr>
          <w:rFonts w:cs="Arial" w:hAnsi="Arial" w:eastAsia="Arial" w:ascii="Arial"/>
          <w:i/>
          <w:color w:val="69696B"/>
          <w:spacing w:val="0"/>
          <w:w w:val="74"/>
          <w:position w:val="-3"/>
          <w:sz w:val="18"/>
          <w:szCs w:val="18"/>
        </w:rPr>
        <w:t>(</w:t>
      </w:r>
      <w:r>
        <w:rPr>
          <w:rFonts w:cs="Arial" w:hAnsi="Arial" w:eastAsia="Arial" w:ascii="Arial"/>
          <w:i/>
          <w:color w:val="69696B"/>
          <w:spacing w:val="0"/>
          <w:w w:val="74"/>
          <w:position w:val="-3"/>
          <w:sz w:val="18"/>
          <w:szCs w:val="18"/>
        </w:rPr>
        <w:t>    </w:t>
      </w:r>
      <w:r>
        <w:rPr>
          <w:rFonts w:cs="Arial" w:hAnsi="Arial" w:eastAsia="Arial" w:ascii="Arial"/>
          <w:i/>
          <w:color w:val="69696B"/>
          <w:spacing w:val="2"/>
          <w:w w:val="74"/>
          <w:position w:val="-3"/>
          <w:sz w:val="18"/>
          <w:szCs w:val="18"/>
        </w:rPr>
        <w:t> </w:t>
      </w:r>
      <w:r>
        <w:rPr>
          <w:rFonts w:cs="Arial" w:hAnsi="Arial" w:eastAsia="Arial" w:ascii="Arial"/>
          <w:i/>
          <w:color w:val="69696B"/>
          <w:spacing w:val="0"/>
          <w:w w:val="74"/>
          <w:position w:val="-3"/>
          <w:sz w:val="18"/>
          <w:szCs w:val="18"/>
        </w:rPr>
        <w:t>)</w:t>
      </w:r>
      <w:r>
        <w:rPr>
          <w:rFonts w:cs="Arial" w:hAnsi="Arial" w:eastAsia="Arial" w:ascii="Arial"/>
          <w:i/>
          <w:color w:val="69696B"/>
          <w:spacing w:val="-5"/>
          <w:w w:val="74"/>
          <w:position w:val="-3"/>
          <w:sz w:val="18"/>
          <w:szCs w:val="18"/>
        </w:rPr>
        <w:t> </w:t>
      </w:r>
      <w:r>
        <w:rPr>
          <w:rFonts w:cs="Arial" w:hAnsi="Arial" w:eastAsia="Arial" w:ascii="Arial"/>
          <w:i/>
          <w:color w:val="262626"/>
          <w:spacing w:val="-4"/>
          <w:w w:val="132"/>
          <w:position w:val="-3"/>
          <w:sz w:val="18"/>
          <w:szCs w:val="18"/>
        </w:rPr>
        <w:t>~</w:t>
      </w:r>
      <w:r>
        <w:rPr>
          <w:rFonts w:cs="Arial" w:hAnsi="Arial" w:eastAsia="Arial" w:ascii="Arial"/>
          <w:i/>
          <w:color w:val="262626"/>
          <w:spacing w:val="-4"/>
          <w:w w:val="146"/>
          <w:position w:val="-3"/>
          <w:sz w:val="18"/>
          <w:szCs w:val="18"/>
        </w:rPr>
        <w:t>~</w:t>
      </w:r>
      <w:r>
        <w:rPr>
          <w:rFonts w:cs="Arial" w:hAnsi="Arial" w:eastAsia="Arial" w:ascii="Arial"/>
          <w:i/>
          <w:color w:val="262626"/>
          <w:spacing w:val="-129"/>
          <w:w w:val="287"/>
          <w:position w:val="-3"/>
          <w:sz w:val="18"/>
          <w:szCs w:val="18"/>
        </w:rPr>
        <w:t>u</w:t>
      </w:r>
      <w:r>
        <w:rPr>
          <w:rFonts w:cs="Arial" w:hAnsi="Arial" w:eastAsia="Arial" w:ascii="Arial"/>
          <w:i/>
          <w:color w:val="262626"/>
          <w:spacing w:val="-4"/>
          <w:w w:val="207"/>
          <w:position w:val="-3"/>
          <w:sz w:val="18"/>
          <w:szCs w:val="18"/>
        </w:rPr>
        <w:t>-</w:t>
      </w:r>
      <w:r>
        <w:rPr>
          <w:rFonts w:cs="Arial" w:hAnsi="Arial" w:eastAsia="Arial" w:ascii="Arial"/>
          <w:i/>
          <w:color w:val="262626"/>
          <w:spacing w:val="-3"/>
          <w:w w:val="109"/>
          <w:position w:val="-3"/>
          <w:sz w:val="18"/>
          <w:szCs w:val="18"/>
        </w:rPr>
        <w:t>g</w:t>
      </w:r>
      <w:r>
        <w:rPr>
          <w:rFonts w:cs="Arial" w:hAnsi="Arial" w:eastAsia="Arial" w:ascii="Arial"/>
          <w:i/>
          <w:color w:val="3D3D3D"/>
          <w:spacing w:val="-2"/>
          <w:w w:val="107"/>
          <w:position w:val="-3"/>
          <w:sz w:val="18"/>
          <w:szCs w:val="18"/>
        </w:rPr>
        <w:t>r</w:t>
      </w:r>
      <w:r>
        <w:rPr>
          <w:rFonts w:cs="Arial" w:hAnsi="Arial" w:eastAsia="Arial" w:ascii="Arial"/>
          <w:i/>
          <w:color w:val="262626"/>
          <w:spacing w:val="-3"/>
          <w:w w:val="94"/>
          <w:position w:val="-3"/>
          <w:sz w:val="18"/>
          <w:szCs w:val="18"/>
        </w:rPr>
        <w:t>á</w:t>
      </w:r>
      <w:r>
        <w:rPr>
          <w:rFonts w:cs="Arial" w:hAnsi="Arial" w:eastAsia="Arial" w:ascii="Arial"/>
          <w:i/>
          <w:color w:val="262626"/>
          <w:spacing w:val="0"/>
          <w:w w:val="99"/>
          <w:position w:val="-3"/>
          <w:sz w:val="18"/>
          <w:szCs w:val="18"/>
        </w:rPr>
        <w:t>f</w:t>
      </w:r>
      <w:r>
        <w:rPr>
          <w:rFonts w:cs="Arial" w:hAnsi="Arial" w:eastAsia="Arial" w:ascii="Arial"/>
          <w:i/>
          <w:color w:val="262626"/>
          <w:spacing w:val="-3"/>
          <w:w w:val="99"/>
          <w:position w:val="-3"/>
          <w:sz w:val="18"/>
          <w:szCs w:val="18"/>
        </w:rPr>
        <w:t>i</w:t>
      </w:r>
      <w:r>
        <w:rPr>
          <w:rFonts w:cs="Arial" w:hAnsi="Arial" w:eastAsia="Arial" w:ascii="Arial"/>
          <w:i/>
          <w:color w:val="262626"/>
          <w:spacing w:val="-3"/>
          <w:w w:val="99"/>
          <w:position w:val="-3"/>
          <w:sz w:val="18"/>
          <w:szCs w:val="18"/>
        </w:rPr>
        <w:t>c</w:t>
      </w:r>
      <w:r>
        <w:rPr>
          <w:rFonts w:cs="Arial" w:hAnsi="Arial" w:eastAsia="Arial" w:ascii="Arial"/>
          <w:i/>
          <w:color w:val="262626"/>
          <w:spacing w:val="0"/>
          <w:w w:val="89"/>
          <w:position w:val="-3"/>
          <w:sz w:val="18"/>
          <w:szCs w:val="18"/>
        </w:rPr>
        <w:t>o</w:t>
      </w:r>
      <w:r>
        <w:rPr>
          <w:rFonts w:cs="Arial" w:hAnsi="Arial" w:eastAsia="Arial" w:ascii="Arial"/>
          <w:i/>
          <w:color w:val="262626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be</w:t>
      </w:r>
      <w:r>
        <w:rPr>
          <w:rFonts w:cs="Arial" w:hAnsi="Arial" w:eastAsia="Arial" w:ascii="Arial"/>
          <w:color w:val="262626"/>
          <w:spacing w:val="4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ea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0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2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14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8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6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6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21"/>
          <w:w w:val="9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apps</w:t>
      </w:r>
      <w:r>
        <w:rPr>
          <w:rFonts w:cs="Arial" w:hAnsi="Arial" w:eastAsia="Arial" w:ascii="Arial"/>
          <w:color w:val="262626"/>
          <w:spacing w:val="3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29"/>
          <w:w w:val="9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1"/>
          <w:w w:val="100"/>
          <w:position w:val="-3"/>
          <w:sz w:val="16"/>
          <w:szCs w:val="16"/>
        </w:rPr>
        <w:t>x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0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ir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4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96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1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5" w:lineRule="auto" w:line="155"/>
        <w:ind w:left="178" w:right="1008" w:hanging="48"/>
      </w:pPr>
      <w:r>
        <w:rPr>
          <w:rFonts w:cs="Times New Roman" w:hAnsi="Times New Roman" w:eastAsia="Times New Roman" w:ascii="Times New Roman"/>
          <w:color w:val="262626"/>
          <w:spacing w:val="0"/>
          <w:w w:val="16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62626"/>
          <w:spacing w:val="-64"/>
          <w:w w:val="16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62626"/>
          <w:spacing w:val="-5"/>
          <w:w w:val="7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62626"/>
          <w:spacing w:val="4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262626"/>
          <w:spacing w:val="0"/>
          <w:w w:val="77"/>
          <w:sz w:val="16"/>
          <w:szCs w:val="16"/>
        </w:rPr>
        <w:t>'?</w:t>
      </w:r>
      <w:r>
        <w:rPr>
          <w:rFonts w:cs="Arial" w:hAnsi="Arial" w:eastAsia="Arial" w:ascii="Arial"/>
          <w:color w:val="262626"/>
          <w:spacing w:val="-1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6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1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7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9"/>
          <w:sz w:val="16"/>
          <w:szCs w:val="16"/>
        </w:rPr>
        <w:t>F</w:t>
      </w:r>
      <w:r>
        <w:rPr>
          <w:rFonts w:cs="Arial" w:hAnsi="Arial" w:eastAsia="Arial" w:ascii="Arial"/>
          <w:color w:val="545454"/>
          <w:spacing w:val="0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4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eos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9"/>
          <w:sz w:val="16"/>
          <w:szCs w:val="16"/>
        </w:rPr>
        <w:t>F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27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37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1"/>
          <w:w w:val="13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45"/>
          <w:sz w:val="24"/>
          <w:szCs w:val="24"/>
        </w:rPr>
        <w:t>::&gt;</w:t>
      </w:r>
      <w:r>
        <w:rPr>
          <w:rFonts w:cs="Times New Roman" w:hAnsi="Times New Roman" w:eastAsia="Times New Roman" w:ascii="Times New Roman"/>
          <w:b/>
          <w:color w:val="262626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62626"/>
          <w:spacing w:val="-1"/>
          <w:w w:val="35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40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0"/>
          <w:w w:val="197"/>
          <w:sz w:val="16"/>
          <w:szCs w:val="16"/>
        </w:rPr>
        <w:t>j</w:t>
      </w:r>
      <w:r>
        <w:rPr>
          <w:rFonts w:cs="Arial" w:hAnsi="Arial" w:eastAsia="Arial" w:ascii="Arial"/>
          <w:color w:val="262626"/>
          <w:spacing w:val="-2"/>
          <w:w w:val="1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27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-1"/>
          <w:w w:val="98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7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°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22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1"/>
          <w:w w:val="120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-</w:t>
      </w:r>
      <w:r>
        <w:rPr>
          <w:rFonts w:cs="Arial" w:hAnsi="Arial" w:eastAsia="Arial" w:ascii="Arial"/>
          <w:color w:val="3D3D3D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4"/>
          <w:sz w:val="16"/>
          <w:szCs w:val="16"/>
        </w:rPr>
        <w:t>)</w:t>
      </w:r>
      <w:r>
        <w:rPr>
          <w:rFonts w:cs="Arial" w:hAnsi="Arial" w:eastAsia="Arial" w:ascii="Arial"/>
          <w:color w:val="545454"/>
          <w:spacing w:val="0"/>
          <w:w w:val="84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3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on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200"/>
        <w:ind w:left="212" w:right="1020"/>
      </w:pPr>
      <w:r>
        <w:rPr>
          <w:rFonts w:cs="Times New Roman" w:hAnsi="Times New Roman" w:eastAsia="Times New Roman" w:ascii="Times New Roman"/>
          <w:b/>
          <w:color w:val="171717"/>
          <w:spacing w:val="-6"/>
          <w:w w:val="254"/>
          <w:position w:val="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color w:val="262626"/>
          <w:spacing w:val="-4"/>
          <w:w w:val="118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b/>
          <w:color w:val="262626"/>
          <w:spacing w:val="-3"/>
          <w:w w:val="101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b/>
          <w:color w:val="262626"/>
          <w:spacing w:val="-3"/>
          <w:w w:val="98"/>
          <w:position w:val="1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82"/>
          <w:position w:val="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color w:val="262626"/>
          <w:spacing w:val="-4"/>
          <w:w w:val="82"/>
          <w:position w:val="1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262626"/>
          <w:spacing w:val="-3"/>
          <w:w w:val="59"/>
          <w:position w:val="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67"/>
          <w:position w:val="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262626"/>
          <w:spacing w:val="23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262626"/>
          <w:spacing w:val="0"/>
          <w:w w:val="90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3D3D3D"/>
          <w:spacing w:val="1"/>
          <w:w w:val="91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126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545454"/>
          <w:spacing w:val="0"/>
          <w:w w:val="75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1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1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5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1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ud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ap</w:t>
      </w:r>
      <w:r>
        <w:rPr>
          <w:rFonts w:cs="Arial" w:hAnsi="Arial" w:eastAsia="Arial" w:ascii="Arial"/>
          <w:color w:val="3D3D3D"/>
          <w:spacing w:val="0"/>
          <w:w w:val="10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0"/>
          <w:w w:val="111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3D3D3D"/>
          <w:spacing w:val="0"/>
          <w:w w:val="76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42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-1"/>
          <w:w w:val="105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5"/>
          <w:w w:val="9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3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196" w:right="1027"/>
      </w:pPr>
      <w:r>
        <w:pict>
          <v:shape type="#_x0000_t202" style="position:absolute;margin-left:61.44pt;margin-top:2.47575pt;width:5.87136pt;height:11pt;mso-position-horizontal-relative:page;mso-position-vertical-relative:paragraph;z-index:-2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Arial" w:hAnsi="Arial" w:eastAsia="Arial" w:ascii="Arial"/>
                      <w:color w:val="262626"/>
                      <w:spacing w:val="0"/>
                      <w:w w:val="100"/>
                      <w:sz w:val="22"/>
                      <w:szCs w:val="2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62626"/>
          <w:spacing w:val="0"/>
          <w:w w:val="194"/>
          <w:position w:val="-3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262626"/>
          <w:spacing w:val="-48"/>
          <w:w w:val="194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62626"/>
          <w:spacing w:val="2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-1"/>
          <w:w w:val="89"/>
          <w:position w:val="-3"/>
          <w:sz w:val="18"/>
          <w:szCs w:val="18"/>
        </w:rPr>
        <w:t>:</w:t>
      </w:r>
      <w:r>
        <w:rPr>
          <w:rFonts w:cs="Arial" w:hAnsi="Arial" w:eastAsia="Arial" w:ascii="Arial"/>
          <w:color w:val="262626"/>
          <w:spacing w:val="0"/>
          <w:w w:val="89"/>
          <w:position w:val="-3"/>
          <w:sz w:val="18"/>
          <w:szCs w:val="18"/>
        </w:rPr>
        <w:t>ti</w:t>
      </w:r>
      <w:r>
        <w:rPr>
          <w:rFonts w:cs="Arial" w:hAnsi="Arial" w:eastAsia="Arial" w:ascii="Arial"/>
          <w:color w:val="262626"/>
          <w:spacing w:val="-14"/>
          <w:w w:val="89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"/>
          <w:w w:val="138"/>
          <w:position w:val="-3"/>
          <w:sz w:val="16"/>
          <w:szCs w:val="16"/>
        </w:rPr>
        <w:t>w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9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65"/>
          <w:position w:val="-3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q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on</w:t>
      </w:r>
      <w:r>
        <w:rPr>
          <w:rFonts w:cs="Arial" w:hAnsi="Arial" w:eastAsia="Arial" w:ascii="Arial"/>
          <w:color w:val="262626"/>
          <w:spacing w:val="0"/>
          <w:w w:val="131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545454"/>
          <w:spacing w:val="0"/>
          <w:w w:val="9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9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3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3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93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34"/>
          <w:w w:val="9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5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1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1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9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9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3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2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40"/>
        <w:ind w:left="373" w:right="1021"/>
        <w:sectPr>
          <w:type w:val="continuous"/>
          <w:pgSz w:w="12340" w:h="15920"/>
          <w:pgMar w:top="680" w:bottom="280" w:left="580" w:right="1740"/>
        </w:sectPr>
      </w:pPr>
      <w:r>
        <w:rPr>
          <w:rFonts w:cs="Arial" w:hAnsi="Arial" w:eastAsia="Arial" w:ascii="Arial"/>
          <w:color w:val="545454"/>
          <w:spacing w:val="0"/>
          <w:w w:val="15"/>
          <w:position w:val="-14"/>
          <w:sz w:val="28"/>
          <w:szCs w:val="28"/>
        </w:rPr>
        <w:t>·</w:t>
      </w:r>
      <w:r>
        <w:rPr>
          <w:rFonts w:cs="Arial" w:hAnsi="Arial" w:eastAsia="Arial" w:ascii="Arial"/>
          <w:color w:val="545454"/>
          <w:spacing w:val="0"/>
          <w:w w:val="15"/>
          <w:position w:val="-14"/>
          <w:sz w:val="28"/>
          <w:szCs w:val="28"/>
        </w:rPr>
        <w:t>    </w:t>
      </w:r>
      <w:r>
        <w:rPr>
          <w:rFonts w:cs="Arial" w:hAnsi="Arial" w:eastAsia="Arial" w:ascii="Arial"/>
          <w:color w:val="545454"/>
          <w:spacing w:val="9"/>
          <w:w w:val="15"/>
          <w:position w:val="-14"/>
          <w:sz w:val="28"/>
          <w:szCs w:val="28"/>
        </w:rPr>
        <w:t> </w:t>
      </w:r>
      <w:r>
        <w:rPr>
          <w:rFonts w:cs="Arial" w:hAnsi="Arial" w:eastAsia="Arial" w:ascii="Arial"/>
          <w:color w:val="262626"/>
          <w:spacing w:val="0"/>
          <w:w w:val="80"/>
          <w:position w:val="-14"/>
          <w:sz w:val="28"/>
          <w:szCs w:val="28"/>
        </w:rPr>
        <w:t>5</w:t>
      </w:r>
      <w:r>
        <w:rPr>
          <w:rFonts w:cs="Arial" w:hAnsi="Arial" w:eastAsia="Arial" w:ascii="Arial"/>
          <w:color w:val="262626"/>
          <w:spacing w:val="-34"/>
          <w:w w:val="100"/>
          <w:position w:val="-14"/>
          <w:sz w:val="28"/>
          <w:szCs w:val="28"/>
        </w:rPr>
        <w:t> </w:t>
      </w:r>
      <w:r>
        <w:rPr>
          <w:rFonts w:cs="Arial" w:hAnsi="Arial" w:eastAsia="Arial" w:ascii="Arial"/>
          <w:color w:val="262626"/>
          <w:spacing w:val="0"/>
          <w:w w:val="64"/>
          <w:position w:val="-14"/>
          <w:sz w:val="16"/>
          <w:szCs w:val="16"/>
        </w:rPr>
        <w:t>=</w:t>
      </w:r>
      <w:r>
        <w:rPr>
          <w:rFonts w:cs="Arial" w:hAnsi="Arial" w:eastAsia="Arial" w:ascii="Arial"/>
          <w:color w:val="262626"/>
          <w:spacing w:val="-1"/>
          <w:w w:val="64"/>
          <w:position w:val="-14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2"/>
          <w:w w:val="151"/>
          <w:position w:val="-14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-1"/>
          <w:w w:val="137"/>
          <w:position w:val="-14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-1"/>
          <w:w w:val="101"/>
          <w:position w:val="-14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14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14"/>
          <w:position w:val="-1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4"/>
          <w:position w:val="-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2"/>
          <w:position w:val="-14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18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-1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18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54"/>
          <w:position w:val="-14"/>
          <w:sz w:val="16"/>
          <w:szCs w:val="16"/>
        </w:rPr>
        <w:t>,</w:t>
      </w:r>
      <w:r>
        <w:rPr>
          <w:rFonts w:cs="Arial" w:hAnsi="Arial" w:eastAsia="Arial" w:ascii="Arial"/>
          <w:color w:val="545454"/>
          <w:spacing w:val="0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7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1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5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2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position w:val="-1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position w:val="-14"/>
          <w:sz w:val="16"/>
          <w:szCs w:val="16"/>
        </w:rPr>
        <w:t>ua</w:t>
      </w:r>
      <w:r>
        <w:rPr>
          <w:rFonts w:cs="Arial" w:hAnsi="Arial" w:eastAsia="Arial" w:ascii="Arial"/>
          <w:color w:val="262626"/>
          <w:spacing w:val="0"/>
          <w:w w:val="131"/>
          <w:position w:val="-1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9"/>
          <w:position w:val="-1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2"/>
          <w:position w:val="-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position w:val="-1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0"/>
          <w:w w:val="103"/>
          <w:position w:val="-14"/>
          <w:sz w:val="16"/>
          <w:szCs w:val="16"/>
        </w:rPr>
        <w:t>0</w:t>
      </w:r>
      <w:r>
        <w:rPr>
          <w:rFonts w:cs="Arial" w:hAnsi="Arial" w:eastAsia="Arial" w:ascii="Arial"/>
          <w:color w:val="3D3D3D"/>
          <w:spacing w:val="-1"/>
          <w:w w:val="114"/>
          <w:position w:val="-14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82"/>
          <w:position w:val="-14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14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43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-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1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2"/>
          <w:position w:val="-14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9"/>
          <w:position w:val="-1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82"/>
          <w:position w:val="-14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position w:val="-14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-1"/>
          <w:w w:val="98"/>
          <w:position w:val="-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position w:val="-1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14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31"/>
          <w:position w:val="-1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2"/>
          <w:position w:val="-14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position w:val="-14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98"/>
          <w:position w:val="-14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9"/>
          <w:position w:val="-14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position w:val="-14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2"/>
          <w:position w:val="-14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8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position w:val="-14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-1"/>
          <w:w w:val="109"/>
          <w:position w:val="-1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1"/>
          <w:w w:val="109"/>
          <w:position w:val="-1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103"/>
          <w:position w:val="-1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-1"/>
          <w:w w:val="109"/>
          <w:position w:val="-14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98"/>
          <w:position w:val="-14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position w:val="-14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position w:val="-14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position w:val="-1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440"/>
        <w:ind w:left="519" w:right="-86"/>
      </w:pPr>
      <w:r>
        <w:rPr>
          <w:rFonts w:cs="Times New Roman" w:hAnsi="Times New Roman" w:eastAsia="Times New Roman" w:ascii="Times New Roman"/>
          <w:color w:val="262626"/>
          <w:spacing w:val="0"/>
          <w:w w:val="52"/>
          <w:position w:val="1"/>
          <w:sz w:val="24"/>
          <w:szCs w:val="24"/>
        </w:rPr>
        <w:t>s&gt;</w:t>
      </w:r>
      <w:r>
        <w:rPr>
          <w:rFonts w:cs="Times New Roman" w:hAnsi="Times New Roman" w:eastAsia="Times New Roman" w:ascii="Times New Roman"/>
          <w:color w:val="262626"/>
          <w:spacing w:val="18"/>
          <w:w w:val="5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D3D3D"/>
          <w:spacing w:val="3"/>
          <w:w w:val="45"/>
          <w:position w:val="1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position w:val="1"/>
          <w:sz w:val="44"/>
          <w:szCs w:val="44"/>
        </w:rPr>
        <w:t>¡</w:t>
      </w:r>
      <w:r>
        <w:rPr>
          <w:rFonts w:cs="Times New Roman" w:hAnsi="Times New Roman" w:eastAsia="Times New Roman" w:ascii="Times New Roman"/>
          <w:color w:val="3D3D3D"/>
          <w:spacing w:val="-51"/>
          <w:w w:val="100"/>
          <w:position w:val="1"/>
          <w:sz w:val="44"/>
          <w:szCs w:val="44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9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9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0"/>
          <w:w w:val="10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9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1"/>
          <w:sz w:val="16"/>
          <w:szCs w:val="16"/>
        </w:rPr>
        <w:t>en</w:t>
      </w:r>
      <w:r>
        <w:rPr>
          <w:rFonts w:cs="Arial" w:hAnsi="Arial" w:eastAsia="Arial" w:ascii="Arial"/>
          <w:color w:val="3D3D3D"/>
          <w:spacing w:val="0"/>
          <w:w w:val="13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76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                                    </w:t>
      </w:r>
      <w:r>
        <w:rPr>
          <w:rFonts w:cs="Arial" w:hAnsi="Arial" w:eastAsia="Arial" w:ascii="Arial"/>
          <w:color w:val="3D3D3D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00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06"/>
      </w:pPr>
      <w:r>
        <w:rPr>
          <w:rFonts w:cs="Arial" w:hAnsi="Arial" w:eastAsia="Arial" w:ascii="Arial"/>
          <w:b/>
          <w:color w:val="EDEFEF"/>
          <w:spacing w:val="1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EDEFEF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b/>
          <w:color w:val="DFDFDF"/>
          <w:spacing w:val="0"/>
          <w:w w:val="45"/>
          <w:sz w:val="18"/>
          <w:szCs w:val="18"/>
        </w:rPr>
        <w:t>~</w:t>
      </w:r>
      <w:r>
        <w:rPr>
          <w:rFonts w:cs="Arial" w:hAnsi="Arial" w:eastAsia="Arial" w:ascii="Arial"/>
          <w:b/>
          <w:color w:val="DFDFD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DFDFD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EDEFEF"/>
          <w:spacing w:val="0"/>
          <w:w w:val="26"/>
          <w:sz w:val="14"/>
          <w:szCs w:val="14"/>
        </w:rPr>
        <w:t>1</w:t>
      </w:r>
      <w:r>
        <w:rPr>
          <w:rFonts w:cs="Arial" w:hAnsi="Arial" w:eastAsia="Arial" w:ascii="Arial"/>
          <w:color w:val="EDEFEF"/>
          <w:spacing w:val="0"/>
          <w:w w:val="26"/>
          <w:sz w:val="14"/>
          <w:szCs w:val="14"/>
        </w:rPr>
        <w:t>      </w:t>
      </w:r>
      <w:r>
        <w:rPr>
          <w:rFonts w:cs="Arial" w:hAnsi="Arial" w:eastAsia="Arial" w:ascii="Arial"/>
          <w:color w:val="EDEFEF"/>
          <w:spacing w:val="10"/>
          <w:w w:val="26"/>
          <w:sz w:val="14"/>
          <w:szCs w:val="14"/>
        </w:rPr>
        <w:t> </w:t>
      </w:r>
      <w:r>
        <w:rPr>
          <w:rFonts w:cs="Arial" w:hAnsi="Arial" w:eastAsia="Arial" w:ascii="Arial"/>
          <w:b/>
          <w:color w:val="EDEFEF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b/>
          <w:color w:val="EDEFEF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b/>
          <w:color w:val="EDEFEF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b/>
          <w:color w:val="EDEFEF"/>
          <w:spacing w:val="2"/>
          <w:w w:val="95"/>
          <w:sz w:val="18"/>
          <w:szCs w:val="18"/>
        </w:rPr>
        <w:t>v</w:t>
      </w:r>
      <w:r>
        <w:rPr>
          <w:rFonts w:cs="Arial" w:hAnsi="Arial" w:eastAsia="Arial" w:ascii="Arial"/>
          <w:b/>
          <w:color w:val="EDEFEF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EDEFEF"/>
          <w:spacing w:val="1"/>
          <w:w w:val="95"/>
          <w:sz w:val="18"/>
          <w:szCs w:val="18"/>
        </w:rPr>
        <w:t>c</w:t>
      </w:r>
      <w:r>
        <w:rPr>
          <w:rFonts w:cs="Arial" w:hAnsi="Arial" w:eastAsia="Arial" w:ascii="Arial"/>
          <w:b/>
          <w:color w:val="EDEFEF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EDEFE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AAA8AC"/>
          <w:spacing w:val="0"/>
          <w:w w:val="38"/>
          <w:sz w:val="18"/>
          <w:szCs w:val="18"/>
        </w:rPr>
        <w:t>.</w:t>
      </w:r>
      <w:r>
        <w:rPr>
          <w:rFonts w:cs="Arial" w:hAnsi="Arial" w:eastAsia="Arial" w:ascii="Arial"/>
          <w:b/>
          <w:color w:val="AAA8AC"/>
          <w:spacing w:val="0"/>
          <w:w w:val="100"/>
          <w:sz w:val="18"/>
          <w:szCs w:val="18"/>
        </w:rPr>
        <w:t>           </w:t>
      </w:r>
      <w:r>
        <w:rPr>
          <w:rFonts w:cs="Arial" w:hAnsi="Arial" w:eastAsia="Arial" w:ascii="Arial"/>
          <w:b/>
          <w:color w:val="AAA8AC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EDEFE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EDEFE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EDEFE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EDEFE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EDEFE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EDEFE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EDEFE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EDEFE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EDEFE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1330"/>
      </w:pPr>
      <w:r>
        <w:rPr>
          <w:rFonts w:cs="Arial" w:hAnsi="Arial" w:eastAsia="Arial" w:ascii="Arial"/>
          <w:color w:val="AAA8AC"/>
          <w:w w:val="72"/>
          <w:position w:val="-1"/>
          <w:sz w:val="26"/>
          <w:szCs w:val="26"/>
        </w:rPr>
        <w:t>-</w:t>
      </w:r>
      <w:r>
        <w:rPr>
          <w:rFonts w:cs="Arial" w:hAnsi="Arial" w:eastAsia="Arial" w:ascii="Arial"/>
          <w:color w:val="AAA8AC"/>
          <w:spacing w:val="-4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C1C1C3"/>
          <w:spacing w:val="-1"/>
          <w:w w:val="11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AAA8AC"/>
          <w:spacing w:val="-6"/>
          <w:w w:val="11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AAA8AC"/>
          <w:spacing w:val="0"/>
          <w:w w:val="54"/>
          <w:position w:val="-1"/>
          <w:sz w:val="14"/>
          <w:szCs w:val="14"/>
        </w:rPr>
        <w:t>_</w:t>
      </w:r>
      <w:r>
        <w:rPr>
          <w:rFonts w:cs="Arial" w:hAnsi="Arial" w:eastAsia="Arial" w:ascii="Arial"/>
          <w:color w:val="AAA8AC"/>
          <w:spacing w:val="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997"/>
          <w:spacing w:val="0"/>
          <w:w w:val="67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79997"/>
          <w:spacing w:val="0"/>
          <w:w w:val="67"/>
          <w:position w:val="-1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979997"/>
          <w:spacing w:val="16"/>
          <w:w w:val="67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AA8AC"/>
          <w:spacing w:val="0"/>
          <w:w w:val="67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AA8AC"/>
          <w:spacing w:val="12"/>
          <w:w w:val="67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AA8AC"/>
          <w:spacing w:val="0"/>
          <w:w w:val="45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AA8AC"/>
          <w:spacing w:val="7"/>
          <w:w w:val="4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AAA8AC"/>
          <w:spacing w:val="0"/>
          <w:w w:val="6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AAA8AC"/>
          <w:spacing w:val="22"/>
          <w:w w:val="6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AAA8AC"/>
          <w:spacing w:val="0"/>
          <w:w w:val="6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AAA8AC"/>
          <w:spacing w:val="0"/>
          <w:w w:val="6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AAA8AC"/>
          <w:spacing w:val="36"/>
          <w:w w:val="6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AAA8AC"/>
          <w:spacing w:val="0"/>
          <w:w w:val="10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AA8AC"/>
          <w:spacing w:val="0"/>
          <w:w w:val="100"/>
          <w:position w:val="-1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AAA8AC"/>
          <w:spacing w:val="1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AA8AC"/>
          <w:spacing w:val="0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AA8AC"/>
          <w:spacing w:val="-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AAA8AC"/>
          <w:spacing w:val="0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AA8AC"/>
          <w:spacing w:val="0"/>
          <w:w w:val="100"/>
          <w:position w:val="-1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color w:val="AAA8AC"/>
          <w:spacing w:val="5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AAA8AC"/>
          <w:spacing w:val="0"/>
          <w:w w:val="12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AA8AC"/>
          <w:spacing w:val="1"/>
          <w:w w:val="99"/>
          <w:position w:val="-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AAA8AC"/>
          <w:spacing w:val="0"/>
          <w:w w:val="192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AA8AC"/>
          <w:spacing w:val="0"/>
          <w:w w:val="100"/>
          <w:position w:val="-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AAA8AC"/>
          <w:spacing w:val="1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AAA8AC"/>
          <w:spacing w:val="-2"/>
          <w:w w:val="83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AA8AC"/>
          <w:spacing w:val="-3"/>
          <w:w w:val="125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AA8AC"/>
          <w:spacing w:val="-2"/>
          <w:w w:val="10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AA8AC"/>
          <w:spacing w:val="0"/>
          <w:w w:val="58"/>
          <w:position w:val="-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AA8AC"/>
          <w:spacing w:val="0"/>
          <w:w w:val="100"/>
          <w:position w:val="-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AAA8AC"/>
          <w:spacing w:val="-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AAA8AC"/>
          <w:spacing w:val="2"/>
          <w:w w:val="26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AAA8AC"/>
          <w:spacing w:val="1"/>
          <w:w w:val="3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AAA8AC"/>
          <w:spacing w:val="0"/>
          <w:w w:val="70"/>
          <w:position w:val="-1"/>
          <w:sz w:val="24"/>
          <w:szCs w:val="24"/>
        </w:rPr>
        <w:t>-</w:t>
      </w:r>
      <w:r>
        <w:rPr>
          <w:rFonts w:cs="Arial" w:hAnsi="Arial" w:eastAsia="Arial" w:ascii="Arial"/>
          <w:color w:val="AAA8AC"/>
          <w:spacing w:val="0"/>
          <w:w w:val="100"/>
          <w:position w:val="-1"/>
          <w:sz w:val="24"/>
          <w:szCs w:val="24"/>
        </w:rPr>
        <w:t>    </w:t>
      </w:r>
      <w:r>
        <w:rPr>
          <w:rFonts w:cs="Arial" w:hAnsi="Arial" w:eastAsia="Arial" w:ascii="Arial"/>
          <w:color w:val="AAA8AC"/>
          <w:spacing w:val="0"/>
          <w:w w:val="6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AAA8AC"/>
          <w:spacing w:val="0"/>
          <w:w w:val="69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AAA8AC"/>
          <w:spacing w:val="22"/>
          <w:w w:val="6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C1C1C3"/>
          <w:spacing w:val="4"/>
          <w:w w:val="320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AAA8AC"/>
          <w:spacing w:val="0"/>
          <w:w w:val="80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AAA8AC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AA8AC"/>
          <w:spacing w:val="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AA8AC"/>
          <w:spacing w:val="0"/>
          <w:w w:val="37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1946" w:right="3807"/>
      </w:pP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 w:lineRule="atLeast" w:line="180"/>
        <w:ind w:left="1854" w:right="3715" w:firstLine="5"/>
      </w:pP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ño</w:t>
      </w:r>
      <w:r>
        <w:rPr>
          <w:rFonts w:cs="Arial" w:hAnsi="Arial" w:eastAsia="Arial" w:ascii="Arial"/>
          <w:color w:val="26262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á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878"/>
      </w:pPr>
      <w:r>
        <w:rPr>
          <w:rFonts w:cs="Arial" w:hAnsi="Arial" w:eastAsia="Arial" w:ascii="Arial"/>
          <w:color w:val="C1C1C3"/>
          <w:spacing w:val="0"/>
          <w:w w:val="20"/>
          <w:sz w:val="28"/>
          <w:szCs w:val="28"/>
        </w:rPr>
        <w:t>¡</w:t>
      </w:r>
      <w:r>
        <w:rPr>
          <w:rFonts w:cs="Arial" w:hAnsi="Arial" w:eastAsia="Arial" w:ascii="Arial"/>
          <w:color w:val="C1C1C3"/>
          <w:spacing w:val="0"/>
          <w:w w:val="20"/>
          <w:sz w:val="28"/>
          <w:szCs w:val="28"/>
        </w:rPr>
        <w:t>                                     </w:t>
      </w:r>
      <w:r>
        <w:rPr>
          <w:rFonts w:cs="Arial" w:hAnsi="Arial" w:eastAsia="Arial" w:ascii="Arial"/>
          <w:color w:val="C1C1C3"/>
          <w:spacing w:val="7"/>
          <w:w w:val="20"/>
          <w:sz w:val="28"/>
          <w:szCs w:val="28"/>
        </w:rPr>
        <w:t> </w:t>
      </w:r>
      <w:r>
        <w:rPr>
          <w:rFonts w:cs="Arial" w:hAnsi="Arial" w:eastAsia="Arial" w:ascii="Arial"/>
          <w:color w:val="979997"/>
          <w:spacing w:val="0"/>
          <w:w w:val="20"/>
          <w:sz w:val="28"/>
          <w:szCs w:val="28"/>
        </w:rPr>
        <w:t>.</w:t>
      </w:r>
      <w:r>
        <w:rPr>
          <w:rFonts w:cs="Arial" w:hAnsi="Arial" w:eastAsia="Arial" w:ascii="Arial"/>
          <w:color w:val="979997"/>
          <w:spacing w:val="0"/>
          <w:w w:val="20"/>
          <w:sz w:val="28"/>
          <w:szCs w:val="28"/>
        </w:rPr>
        <w:t>                        </w:t>
      </w:r>
      <w:r>
        <w:rPr>
          <w:rFonts w:cs="Arial" w:hAnsi="Arial" w:eastAsia="Arial" w:ascii="Arial"/>
          <w:color w:val="979997"/>
          <w:spacing w:val="9"/>
          <w:w w:val="20"/>
          <w:sz w:val="28"/>
          <w:szCs w:val="28"/>
        </w:rPr>
        <w:t> </w:t>
      </w:r>
      <w:r>
        <w:rPr>
          <w:rFonts w:cs="Arial" w:hAnsi="Arial" w:eastAsia="Arial" w:ascii="Arial"/>
          <w:color w:val="AAA8AC"/>
          <w:spacing w:val="0"/>
          <w:w w:val="20"/>
          <w:sz w:val="28"/>
          <w:szCs w:val="2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/>
        <w:ind w:left="72"/>
      </w:pPr>
      <w:r>
        <w:rPr>
          <w:rFonts w:cs="Arial" w:hAnsi="Arial" w:eastAsia="Arial" w:ascii="Arial"/>
          <w:b/>
          <w:color w:val="EDEFE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EDEFE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EDEFE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EDEFEF"/>
          <w:spacing w:val="-1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color w:val="EDEFE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EDEFEF"/>
          <w:spacing w:val="0"/>
          <w:w w:val="100"/>
          <w:sz w:val="18"/>
          <w:szCs w:val="18"/>
        </w:rPr>
        <w:t>       </w:t>
      </w:r>
      <w:r>
        <w:rPr>
          <w:rFonts w:cs="Arial" w:hAnsi="Arial" w:eastAsia="Arial" w:ascii="Arial"/>
          <w:b/>
          <w:color w:val="EDEFE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EDEFE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EDEFE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EDEFE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EDEFE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EDEFE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ectPr>
          <w:type w:val="continuous"/>
          <w:pgSz w:w="12340" w:h="15920"/>
          <w:pgMar w:top="680" w:bottom="280" w:left="580" w:right="1740"/>
          <w:cols w:num="2" w:equalWidth="off">
            <w:col w:w="6644" w:space="24"/>
            <w:col w:w="3352"/>
          </w:cols>
        </w:sectPr>
      </w:pPr>
      <w:r>
        <w:rPr>
          <w:rFonts w:cs="Arial" w:hAnsi="Arial" w:eastAsia="Arial" w:ascii="Arial"/>
          <w:color w:val="AAA8AC"/>
          <w:spacing w:val="0"/>
          <w:w w:val="220"/>
          <w:sz w:val="8"/>
          <w:szCs w:val="8"/>
        </w:rPr>
        <w:t>-</w:t>
      </w:r>
      <w:r>
        <w:rPr>
          <w:rFonts w:cs="Arial" w:hAnsi="Arial" w:eastAsia="Arial" w:ascii="Arial"/>
          <w:color w:val="AAA8AC"/>
          <w:spacing w:val="18"/>
          <w:w w:val="220"/>
          <w:sz w:val="8"/>
          <w:szCs w:val="8"/>
        </w:rPr>
        <w:t> </w:t>
      </w:r>
      <w:r>
        <w:rPr>
          <w:rFonts w:cs="Arial" w:hAnsi="Arial" w:eastAsia="Arial" w:ascii="Arial"/>
          <w:color w:val="AAA8AC"/>
          <w:spacing w:val="-2"/>
          <w:w w:val="96"/>
          <w:sz w:val="8"/>
          <w:szCs w:val="8"/>
        </w:rPr>
        <w:t>I</w:t>
      </w:r>
      <w:r>
        <w:rPr>
          <w:rFonts w:cs="Arial" w:hAnsi="Arial" w:eastAsia="Arial" w:ascii="Arial"/>
          <w:color w:val="AAA8AC"/>
          <w:spacing w:val="-6"/>
          <w:w w:val="137"/>
          <w:sz w:val="8"/>
          <w:szCs w:val="8"/>
        </w:rPr>
        <w:t>~</w:t>
      </w:r>
      <w:r>
        <w:rPr>
          <w:rFonts w:cs="Arial" w:hAnsi="Arial" w:eastAsia="Arial" w:ascii="Arial"/>
          <w:color w:val="C1C1C3"/>
          <w:spacing w:val="0"/>
          <w:w w:val="460"/>
          <w:sz w:val="8"/>
          <w:szCs w:val="8"/>
        </w:rPr>
        <w:t>-</w:t>
      </w:r>
      <w:r>
        <w:rPr>
          <w:rFonts w:cs="Arial" w:hAnsi="Arial" w:eastAsia="Arial" w:ascii="Arial"/>
          <w:color w:val="C1C1C3"/>
          <w:spacing w:val="0"/>
          <w:w w:val="100"/>
          <w:sz w:val="8"/>
          <w:szCs w:val="8"/>
        </w:rPr>
        <w:t>         </w:t>
      </w:r>
      <w:r>
        <w:rPr>
          <w:rFonts w:cs="Arial" w:hAnsi="Arial" w:eastAsia="Arial" w:ascii="Arial"/>
          <w:color w:val="C1C1C3"/>
          <w:spacing w:val="-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AAA8AC"/>
          <w:spacing w:val="-16"/>
          <w:w w:val="354"/>
          <w:sz w:val="8"/>
          <w:szCs w:val="8"/>
        </w:rPr>
        <w:t>~</w:t>
      </w:r>
      <w:r>
        <w:rPr>
          <w:rFonts w:cs="Arial" w:hAnsi="Arial" w:eastAsia="Arial" w:ascii="Arial"/>
          <w:color w:val="C1C1C3"/>
          <w:spacing w:val="-7"/>
          <w:w w:val="247"/>
          <w:sz w:val="8"/>
          <w:szCs w:val="8"/>
        </w:rPr>
        <w:t>•</w:t>
      </w:r>
      <w:r>
        <w:rPr>
          <w:rFonts w:cs="Arial" w:hAnsi="Arial" w:eastAsia="Arial" w:ascii="Arial"/>
          <w:color w:val="C1C1C3"/>
          <w:spacing w:val="0"/>
          <w:w w:val="182"/>
          <w:sz w:val="8"/>
          <w:szCs w:val="8"/>
        </w:rPr>
        <w:t>~</w:t>
      </w:r>
      <w:r>
        <w:rPr>
          <w:rFonts w:cs="Arial" w:hAnsi="Arial" w:eastAsia="Arial" w:ascii="Arial"/>
          <w:color w:val="C1C1C3"/>
          <w:spacing w:val="0"/>
          <w:w w:val="100"/>
          <w:sz w:val="8"/>
          <w:szCs w:val="8"/>
        </w:rPr>
        <w:t>     </w:t>
      </w:r>
      <w:r>
        <w:rPr>
          <w:rFonts w:cs="Arial" w:hAnsi="Arial" w:eastAsia="Arial" w:ascii="Arial"/>
          <w:color w:val="C1C1C3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C1C1C3"/>
          <w:spacing w:val="-10"/>
          <w:w w:val="360"/>
          <w:sz w:val="8"/>
          <w:szCs w:val="8"/>
        </w:rPr>
        <w:t>-</w:t>
      </w:r>
      <w:r>
        <w:rPr>
          <w:rFonts w:cs="Arial" w:hAnsi="Arial" w:eastAsia="Arial" w:ascii="Arial"/>
          <w:color w:val="AAA8AC"/>
          <w:spacing w:val="-3"/>
          <w:w w:val="120"/>
          <w:sz w:val="8"/>
          <w:szCs w:val="8"/>
        </w:rPr>
        <w:t>·</w:t>
      </w:r>
      <w:r>
        <w:rPr>
          <w:rFonts w:cs="Arial" w:hAnsi="Arial" w:eastAsia="Arial" w:ascii="Arial"/>
          <w:color w:val="AAA8AC"/>
          <w:spacing w:val="0"/>
          <w:w w:val="171"/>
          <w:sz w:val="8"/>
          <w:szCs w:val="8"/>
        </w:rPr>
        <w:t>~</w:t>
      </w:r>
      <w:r>
        <w:rPr>
          <w:rFonts w:cs="Arial" w:hAnsi="Arial" w:eastAsia="Arial" w:ascii="Arial"/>
          <w:color w:val="AAA8AC"/>
          <w:spacing w:val="0"/>
          <w:w w:val="100"/>
          <w:sz w:val="8"/>
          <w:szCs w:val="8"/>
        </w:rPr>
        <w:t>            </w:t>
      </w:r>
      <w:r>
        <w:rPr>
          <w:rFonts w:cs="Arial" w:hAnsi="Arial" w:eastAsia="Arial" w:ascii="Arial"/>
          <w:color w:val="AAA8AC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AAA8AC"/>
          <w:spacing w:val="-7"/>
          <w:w w:val="175"/>
          <w:sz w:val="8"/>
          <w:szCs w:val="8"/>
        </w:rPr>
        <w:t>.</w:t>
      </w:r>
      <w:r>
        <w:rPr>
          <w:rFonts w:cs="Arial" w:hAnsi="Arial" w:eastAsia="Arial" w:ascii="Arial"/>
          <w:color w:val="979997"/>
          <w:spacing w:val="0"/>
          <w:w w:val="175"/>
          <w:sz w:val="8"/>
          <w:szCs w:val="8"/>
        </w:rPr>
        <w:t>•</w:t>
      </w:r>
      <w:r>
        <w:rPr>
          <w:rFonts w:cs="Arial" w:hAnsi="Arial" w:eastAsia="Arial" w:ascii="Arial"/>
          <w:color w:val="979997"/>
          <w:spacing w:val="0"/>
          <w:w w:val="175"/>
          <w:sz w:val="8"/>
          <w:szCs w:val="8"/>
        </w:rPr>
        <w:t> </w:t>
      </w:r>
      <w:r>
        <w:rPr>
          <w:rFonts w:cs="Arial" w:hAnsi="Arial" w:eastAsia="Arial" w:ascii="Arial"/>
          <w:color w:val="979997"/>
          <w:spacing w:val="39"/>
          <w:w w:val="175"/>
          <w:sz w:val="8"/>
          <w:szCs w:val="8"/>
        </w:rPr>
        <w:t> </w:t>
      </w:r>
      <w:r>
        <w:rPr>
          <w:rFonts w:cs="Arial" w:hAnsi="Arial" w:eastAsia="Arial" w:ascii="Arial"/>
          <w:color w:val="AAA8AC"/>
          <w:spacing w:val="0"/>
          <w:w w:val="100"/>
          <w:sz w:val="8"/>
          <w:szCs w:val="8"/>
        </w:rPr>
        <w:t>•</w:t>
      </w:r>
      <w:r>
        <w:rPr>
          <w:rFonts w:cs="Arial" w:hAnsi="Arial" w:eastAsia="Arial" w:ascii="Arial"/>
          <w:color w:val="AAA8AC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AAA8AC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AAA8AC"/>
          <w:spacing w:val="0"/>
          <w:w w:val="331"/>
          <w:sz w:val="8"/>
          <w:szCs w:val="8"/>
        </w:rPr>
        <w:t>~</w:t>
      </w:r>
      <w:r>
        <w:rPr>
          <w:rFonts w:cs="Arial" w:hAnsi="Arial" w:eastAsia="Arial" w:ascii="Arial"/>
          <w:color w:val="AAA8AC"/>
          <w:spacing w:val="-21"/>
          <w:w w:val="331"/>
          <w:sz w:val="8"/>
          <w:szCs w:val="8"/>
        </w:rPr>
        <w:t> </w:t>
      </w:r>
      <w:r>
        <w:rPr>
          <w:rFonts w:cs="Arial" w:hAnsi="Arial" w:eastAsia="Arial" w:ascii="Arial"/>
          <w:color w:val="979997"/>
          <w:spacing w:val="-4"/>
          <w:w w:val="100"/>
          <w:sz w:val="8"/>
          <w:szCs w:val="8"/>
        </w:rPr>
        <w:t>~</w:t>
      </w:r>
      <w:r>
        <w:rPr>
          <w:rFonts w:cs="Arial" w:hAnsi="Arial" w:eastAsia="Arial" w:ascii="Arial"/>
          <w:color w:val="AAA8AC"/>
          <w:spacing w:val="0"/>
          <w:w w:val="100"/>
          <w:sz w:val="8"/>
          <w:szCs w:val="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 w:lineRule="auto" w:line="248"/>
        <w:ind w:left="2041" w:right="-14" w:hanging="9"/>
      </w:pP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79"/>
          <w:sz w:val="16"/>
          <w:szCs w:val="16"/>
        </w:rPr>
        <w:t>l!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180"/>
        <w:ind w:right="139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62626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9696B"/>
          <w:spacing w:val="0"/>
          <w:w w:val="6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00"/>
        <w:ind w:left="5"/>
      </w:pPr>
      <w:r>
        <w:br w:type="column"/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  </w:t>
      </w:r>
      <w:r>
        <w:rPr>
          <w:rFonts w:cs="Arial" w:hAnsi="Arial" w:eastAsia="Arial" w:ascii="Arial"/>
          <w:color w:val="262626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8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3D3D3D"/>
          <w:spacing w:val="-1"/>
          <w:w w:val="98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3D3D3D"/>
          <w:spacing w:val="0"/>
          <w:w w:val="98"/>
          <w:position w:val="1"/>
          <w:sz w:val="16"/>
          <w:szCs w:val="16"/>
        </w:rPr>
        <w:t>ª</w:t>
      </w:r>
      <w:r>
        <w:rPr>
          <w:rFonts w:cs="Arial" w:hAnsi="Arial" w:eastAsia="Arial" w:ascii="Arial"/>
          <w:color w:val="262626"/>
          <w:spacing w:val="0"/>
          <w:w w:val="98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262626"/>
          <w:spacing w:val="0"/>
          <w:w w:val="98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262626"/>
          <w:spacing w:val="30"/>
          <w:w w:val="9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6"/>
          <w:szCs w:val="16"/>
        </w:rPr>
        <w:t>  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8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1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1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9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 w:lineRule="auto" w:line="250"/>
        <w:ind w:left="5" w:right="-28" w:hanging="5"/>
      </w:pP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3D3D3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27"/>
          <w:sz w:val="16"/>
          <w:szCs w:val="16"/>
        </w:rPr>
        <w:t>-</w:t>
      </w:r>
      <w:r>
        <w:rPr>
          <w:rFonts w:cs="Arial" w:hAnsi="Arial" w:eastAsia="Arial" w:ascii="Arial"/>
          <w:color w:val="3D3D3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-1"/>
          <w:w w:val="98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36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6262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go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14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127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D3D3D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eo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62626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D3D3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ectPr>
          <w:type w:val="continuous"/>
          <w:pgSz w:w="12340" w:h="15920"/>
          <w:pgMar w:top="680" w:bottom="280" w:left="580" w:right="1740"/>
          <w:cols w:num="3" w:equalWidth="off">
            <w:col w:w="2724" w:space="397"/>
            <w:col w:w="4340" w:space="200"/>
            <w:col w:w="2359"/>
          </w:cols>
        </w:sectPr>
      </w:pPr>
      <w:r>
        <w:rPr>
          <w:rFonts w:cs="Arial" w:hAnsi="Arial" w:eastAsia="Arial" w:ascii="Arial"/>
          <w:color w:val="262626"/>
          <w:spacing w:val="-1"/>
          <w:w w:val="101"/>
          <w:sz w:val="16"/>
          <w:szCs w:val="16"/>
        </w:rPr>
        <w:t>Q</w:t>
      </w:r>
      <w:r>
        <w:rPr>
          <w:rFonts w:cs="Arial" w:hAnsi="Arial" w:eastAsia="Arial" w:ascii="Arial"/>
          <w:color w:val="3D3D3D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1"/>
          <w:w w:val="120"/>
          <w:sz w:val="16"/>
          <w:szCs w:val="16"/>
        </w:rPr>
        <w:t>8</w:t>
      </w:r>
      <w:r>
        <w:rPr>
          <w:rFonts w:cs="Arial" w:hAnsi="Arial" w:eastAsia="Arial" w:ascii="Arial"/>
          <w:color w:val="3D3D3D"/>
          <w:spacing w:val="0"/>
          <w:w w:val="98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-1"/>
          <w:w w:val="125"/>
          <w:sz w:val="16"/>
          <w:szCs w:val="16"/>
        </w:rPr>
        <w:t>3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545454"/>
          <w:spacing w:val="0"/>
          <w:w w:val="87"/>
          <w:sz w:val="16"/>
          <w:szCs w:val="16"/>
        </w:rPr>
        <w:t>.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91"/>
        <w:ind w:left="754" w:right="991" w:firstLine="250"/>
      </w:pPr>
      <w:r>
        <w:rPr>
          <w:rFonts w:cs="Arial" w:hAnsi="Arial" w:eastAsia="Arial" w:ascii="Arial"/>
          <w:b/>
          <w:color w:val="171717"/>
          <w:spacing w:val="2"/>
          <w:w w:val="99"/>
          <w:sz w:val="16"/>
          <w:szCs w:val="16"/>
        </w:rPr>
        <w:t>Q</w:t>
      </w:r>
      <w:r>
        <w:rPr>
          <w:rFonts w:cs="Arial" w:hAnsi="Arial" w:eastAsia="Arial" w:ascii="Arial"/>
          <w:b/>
          <w:color w:val="171717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b/>
          <w:color w:val="262626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b/>
          <w:color w:val="262626"/>
          <w:spacing w:val="2"/>
          <w:w w:val="98"/>
          <w:sz w:val="16"/>
          <w:szCs w:val="16"/>
        </w:rPr>
        <w:t>N</w:t>
      </w:r>
      <w:r>
        <w:rPr>
          <w:rFonts w:cs="Arial" w:hAnsi="Arial" w:eastAsia="Arial" w:ascii="Arial"/>
          <w:b/>
          <w:color w:val="171717"/>
          <w:spacing w:val="2"/>
          <w:w w:val="111"/>
          <w:sz w:val="16"/>
          <w:szCs w:val="16"/>
        </w:rPr>
        <w:t>T</w:t>
      </w:r>
      <w:r>
        <w:rPr>
          <w:rFonts w:cs="Arial" w:hAnsi="Arial" w:eastAsia="Arial" w:ascii="Arial"/>
          <w:b/>
          <w:color w:val="171717"/>
          <w:spacing w:val="2"/>
          <w:w w:val="106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71"/>
          <w:sz w:val="16"/>
          <w:szCs w:val="16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171717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71717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171717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62626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171717"/>
          <w:spacing w:val="3"/>
          <w:w w:val="100"/>
          <w:sz w:val="16"/>
          <w:szCs w:val="16"/>
        </w:rPr>
        <w:t>Ó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171717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171717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13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0"/>
          <w:w w:val="113"/>
          <w:sz w:val="16"/>
          <w:szCs w:val="16"/>
        </w:rPr>
        <w:t>LA</w:t>
      </w:r>
      <w:r>
        <w:rPr>
          <w:rFonts w:cs="Arial" w:hAnsi="Arial" w:eastAsia="Arial" w:ascii="Arial"/>
          <w:color w:val="262626"/>
          <w:spacing w:val="16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5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18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43"/>
          <w:sz w:val="16"/>
          <w:szCs w:val="16"/>
        </w:rPr>
        <w:t>'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ga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D3D3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     </w:t>
      </w:r>
      <w:r>
        <w:rPr>
          <w:rFonts w:cs="Arial" w:hAnsi="Arial" w:eastAsia="Arial" w:ascii="Arial"/>
          <w:color w:val="262626"/>
          <w:spacing w:val="14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30"/>
          <w:szCs w:val="30"/>
        </w:rPr>
        <w:t>&amp;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cl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l!</w:t>
      </w:r>
      <w:r>
        <w:rPr>
          <w:rFonts w:cs="Arial" w:hAnsi="Arial" w:eastAsia="Arial" w:ascii="Arial"/>
          <w:color w:val="171717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7"/>
        <w:ind w:left="266" w:right="1030"/>
      </w:pPr>
      <w:r>
        <w:rPr>
          <w:rFonts w:cs="Arial" w:hAnsi="Arial" w:eastAsia="Arial" w:ascii="Arial"/>
          <w:color w:val="3D3D3D"/>
          <w:w w:val="62"/>
          <w:sz w:val="12"/>
          <w:szCs w:val="12"/>
        </w:rPr>
        <w:t>f</w:t>
      </w:r>
      <w:r>
        <w:rPr>
          <w:rFonts w:cs="Arial" w:hAnsi="Arial" w:eastAsia="Arial" w:ascii="Arial"/>
          <w:color w:val="3D3D3D"/>
          <w:spacing w:val="-11"/>
          <w:w w:val="62"/>
          <w:sz w:val="12"/>
          <w:szCs w:val="12"/>
        </w:rPr>
        <w:t>&lt;</w:t>
      </w:r>
      <w:r>
        <w:rPr>
          <w:rFonts w:cs="Arial" w:hAnsi="Arial" w:eastAsia="Arial" w:ascii="Arial"/>
          <w:color w:val="3D3D3D"/>
          <w:spacing w:val="-78"/>
          <w:w w:val="128"/>
          <w:sz w:val="12"/>
          <w:szCs w:val="12"/>
        </w:rPr>
        <w:t>~</w:t>
      </w:r>
      <w:r>
        <w:rPr>
          <w:rFonts w:cs="Arial" w:hAnsi="Arial" w:eastAsia="Arial" w:ascii="Arial"/>
          <w:color w:val="3D3D3D"/>
          <w:spacing w:val="0"/>
          <w:w w:val="62"/>
          <w:sz w:val="12"/>
          <w:szCs w:val="12"/>
        </w:rPr>
        <w:t>-</w:t>
      </w:r>
      <w:r>
        <w:rPr>
          <w:rFonts w:cs="Arial" w:hAnsi="Arial" w:eastAsia="Arial" w:ascii="Arial"/>
          <w:color w:val="3D3D3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62626"/>
          <w:spacing w:val="-18"/>
          <w:w w:val="166"/>
          <w:sz w:val="12"/>
          <w:szCs w:val="12"/>
        </w:rPr>
        <w:t>"</w:t>
      </w:r>
      <w:r>
        <w:rPr>
          <w:rFonts w:cs="Arial" w:hAnsi="Arial" w:eastAsia="Arial" w:ascii="Arial"/>
          <w:color w:val="3D3D3D"/>
          <w:spacing w:val="0"/>
          <w:w w:val="120"/>
          <w:sz w:val="12"/>
          <w:szCs w:val="12"/>
        </w:rPr>
        <w:t>\</w:t>
      </w:r>
      <w:r>
        <w:rPr>
          <w:rFonts w:cs="Arial" w:hAnsi="Arial" w:eastAsia="Arial" w:ascii="Arial"/>
          <w:color w:val="3D3D3D"/>
          <w:spacing w:val="2"/>
          <w:w w:val="120"/>
          <w:sz w:val="12"/>
          <w:szCs w:val="12"/>
        </w:rPr>
        <w:t>.</w:t>
      </w:r>
      <w:r>
        <w:rPr>
          <w:rFonts w:cs="Arial" w:hAnsi="Arial" w:eastAsia="Arial" w:ascii="Arial"/>
          <w:color w:val="262626"/>
          <w:spacing w:val="1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62626"/>
          <w:spacing w:val="0"/>
          <w:w w:val="82"/>
          <w:sz w:val="12"/>
          <w:szCs w:val="12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62626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62626"/>
          <w:spacing w:val="0"/>
          <w:w w:val="124"/>
          <w:sz w:val="16"/>
          <w:szCs w:val="16"/>
        </w:rPr>
        <w:t>º</w:t>
      </w:r>
      <w:r>
        <w:rPr>
          <w:rFonts w:cs="Arial" w:hAnsi="Arial" w:eastAsia="Arial" w:ascii="Arial"/>
          <w:color w:val="3D3D3D"/>
          <w:spacing w:val="-1"/>
          <w:w w:val="63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20"/>
          <w:w w:val="105"/>
          <w:sz w:val="16"/>
          <w:szCs w:val="16"/>
        </w:rPr>
        <w:t>;</w:t>
      </w:r>
      <w:r>
        <w:rPr>
          <w:rFonts w:cs="Arial" w:hAnsi="Arial" w:eastAsia="Arial" w:ascii="Arial"/>
          <w:color w:val="262626"/>
          <w:spacing w:val="-11"/>
          <w:w w:val="166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0"/>
          <w:w w:val="93"/>
          <w:sz w:val="16"/>
          <w:szCs w:val="16"/>
        </w:rPr>
        <w:t>~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4"/>
          <w:sz w:val="16"/>
          <w:szCs w:val="16"/>
        </w:rPr>
        <w:t>F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D3D3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3D3D3D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3"/>
        <w:ind w:left="142" w:right="1020"/>
      </w:pPr>
      <w:r>
        <w:rPr>
          <w:rFonts w:cs="Arial" w:hAnsi="Arial" w:eastAsia="Arial" w:ascii="Arial"/>
          <w:color w:val="262626"/>
          <w:spacing w:val="-53"/>
          <w:w w:val="120"/>
          <w:sz w:val="16"/>
          <w:szCs w:val="16"/>
        </w:rPr>
        <w:t>~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"'</w:t>
      </w:r>
      <w:r>
        <w:rPr>
          <w:rFonts w:cs="Arial" w:hAnsi="Arial" w:eastAsia="Arial" w:ascii="Arial"/>
          <w:color w:val="3D3D3D"/>
          <w:spacing w:val="0"/>
          <w:w w:val="120"/>
          <w:sz w:val="16"/>
          <w:szCs w:val="16"/>
        </w:rPr>
        <w:t>           </w:t>
      </w:r>
      <w:r>
        <w:rPr>
          <w:rFonts w:cs="Arial" w:hAnsi="Arial" w:eastAsia="Arial" w:ascii="Arial"/>
          <w:color w:val="3D3D3D"/>
          <w:spacing w:val="24"/>
          <w:w w:val="12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45"/>
          <w:w w:val="103"/>
          <w:sz w:val="16"/>
          <w:szCs w:val="16"/>
        </w:rPr>
        <w:t>"</w:t>
      </w:r>
      <w:r>
        <w:rPr>
          <w:rFonts w:cs="Arial" w:hAnsi="Arial" w:eastAsia="Arial" w:ascii="Arial"/>
          <w:color w:val="262626"/>
          <w:spacing w:val="0"/>
          <w:w w:val="35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os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31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D3D3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14"/>
          <w:sz w:val="16"/>
          <w:szCs w:val="16"/>
        </w:rPr>
        <w:t>ó</w:t>
      </w:r>
      <w:r>
        <w:rPr>
          <w:rFonts w:cs="Arial" w:hAnsi="Arial" w:eastAsia="Arial" w:ascii="Arial"/>
          <w:color w:val="262626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69696B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69696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96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que</w:t>
      </w:r>
      <w:r>
        <w:rPr>
          <w:rFonts w:cs="Arial" w:hAnsi="Arial" w:eastAsia="Arial" w:ascii="Arial"/>
          <w:color w:val="26262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on</w:t>
      </w:r>
      <w:r>
        <w:rPr>
          <w:rFonts w:cs="Arial" w:hAnsi="Arial" w:eastAsia="Arial" w:ascii="Arial"/>
          <w:color w:val="3D3D3D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exact" w:line="180"/>
        <w:ind w:left="1402"/>
        <w:sectPr>
          <w:type w:val="continuous"/>
          <w:pgSz w:w="12340" w:h="15920"/>
          <w:pgMar w:top="680" w:bottom="280" w:left="580" w:right="1740"/>
        </w:sectPr>
      </w:pP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3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6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29"/>
          <w:w w:val="9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5"/>
          <w:position w:val="-1"/>
          <w:sz w:val="16"/>
          <w:szCs w:val="16"/>
        </w:rPr>
        <w:t>li</w:t>
      </w:r>
      <w:r>
        <w:rPr>
          <w:rFonts w:cs="Arial" w:hAnsi="Arial" w:eastAsia="Arial" w:ascii="Arial"/>
          <w:color w:val="262626"/>
          <w:spacing w:val="-1"/>
          <w:w w:val="11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-1"/>
          <w:w w:val="12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8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da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6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9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31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8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97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-1"/>
          <w:w w:val="10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2"/>
          <w:w w:val="10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-1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54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-1"/>
          <w:w w:val="10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1"/>
          <w:w w:val="10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1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9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-1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9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1" w:lineRule="exact" w:line="340"/>
        <w:ind w:left="442" w:right="-68"/>
      </w:pPr>
      <w:r>
        <w:rPr>
          <w:rFonts w:cs="Times New Roman" w:hAnsi="Times New Roman" w:eastAsia="Times New Roman" w:ascii="Times New Roman"/>
          <w:i/>
          <w:color w:val="3D3D3D"/>
          <w:w w:val="38"/>
          <w:position w:val="-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3D3D3D"/>
          <w:spacing w:val="1"/>
          <w:w w:val="38"/>
          <w:position w:val="-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3D3D3D"/>
          <w:spacing w:val="-2"/>
          <w:w w:val="28"/>
          <w:position w:val="-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545454"/>
          <w:spacing w:val="-47"/>
          <w:w w:val="110"/>
          <w:position w:val="12"/>
          <w:sz w:val="16"/>
          <w:szCs w:val="16"/>
        </w:rPr>
        <w:t>ª</w:t>
      </w:r>
      <w:r>
        <w:rPr>
          <w:rFonts w:cs="Times New Roman" w:hAnsi="Times New Roman" w:eastAsia="Times New Roman" w:ascii="Times New Roman"/>
          <w:i/>
          <w:color w:val="3D3D3D"/>
          <w:spacing w:val="11"/>
          <w:w w:val="28"/>
          <w:position w:val="-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3D3D3D"/>
          <w:spacing w:val="-90"/>
          <w:w w:val="105"/>
          <w:position w:val="-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3D3D3D"/>
          <w:spacing w:val="0"/>
          <w:w w:val="168"/>
          <w:position w:val="12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3D3D3D"/>
          <w:spacing w:val="-20"/>
          <w:w w:val="143"/>
          <w:position w:val="12"/>
          <w:sz w:val="16"/>
          <w:szCs w:val="16"/>
        </w:rPr>
        <w:t>ª</w:t>
      </w:r>
      <w:r>
        <w:rPr>
          <w:rFonts w:cs="Times New Roman" w:hAnsi="Times New Roman" w:eastAsia="Times New Roman" w:ascii="Times New Roman"/>
          <w:i/>
          <w:color w:val="171717"/>
          <w:spacing w:val="-9"/>
          <w:w w:val="28"/>
          <w:position w:val="-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3D3D3D"/>
          <w:spacing w:val="-39"/>
          <w:w w:val="74"/>
          <w:position w:val="12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i/>
          <w:color w:val="3D3D3D"/>
          <w:spacing w:val="-57"/>
          <w:w w:val="95"/>
          <w:position w:val="-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3D3D3D"/>
          <w:spacing w:val="-30"/>
          <w:w w:val="134"/>
          <w:position w:val="12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i/>
          <w:color w:val="69696B"/>
          <w:spacing w:val="-3"/>
          <w:w w:val="44"/>
          <w:position w:val="-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3D3D3D"/>
          <w:spacing w:val="-1"/>
          <w:w w:val="134"/>
          <w:position w:val="12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3D3D3D"/>
          <w:spacing w:val="0"/>
          <w:w w:val="89"/>
          <w:position w:val="12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3D3D3D"/>
          <w:spacing w:val="-1"/>
          <w:w w:val="119"/>
          <w:position w:val="12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3D3D3D"/>
          <w:spacing w:val="0"/>
          <w:w w:val="185"/>
          <w:position w:val="12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1" w:lineRule="exact" w:line="340"/>
        <w:sectPr>
          <w:type w:val="continuous"/>
          <w:pgSz w:w="12340" w:h="15920"/>
          <w:pgMar w:top="680" w:bottom="280" w:left="580" w:right="1740"/>
          <w:cols w:num="2" w:equalWidth="off">
            <w:col w:w="1039" w:space="258"/>
            <w:col w:w="872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262626"/>
          <w:spacing w:val="0"/>
          <w:w w:val="166"/>
          <w:position w:val="-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262626"/>
          <w:spacing w:val="-18"/>
          <w:w w:val="166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33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1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36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28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de</w:t>
      </w:r>
      <w:r>
        <w:rPr>
          <w:rFonts w:cs="Arial" w:hAnsi="Arial" w:eastAsia="Arial" w:ascii="Arial"/>
          <w:color w:val="262626"/>
          <w:spacing w:val="38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1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27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12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2"/>
          <w:w w:val="102"/>
          <w:position w:val="12"/>
          <w:sz w:val="16"/>
          <w:szCs w:val="16"/>
        </w:rPr>
        <w:t>m</w:t>
      </w:r>
      <w:r>
        <w:rPr>
          <w:rFonts w:cs="Arial" w:hAnsi="Arial" w:eastAsia="Arial" w:ascii="Arial"/>
          <w:color w:val="262626"/>
          <w:spacing w:val="0"/>
          <w:w w:val="109"/>
          <w:position w:val="1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68"/>
          <w:position w:val="1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7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"/>
          <w:w w:val="105"/>
          <w:position w:val="1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5"/>
          <w:position w:val="12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5"/>
          <w:position w:val="1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1"/>
          <w:w w:val="105"/>
          <w:position w:val="12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position w:val="12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5"/>
          <w:position w:val="12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-1"/>
          <w:w w:val="105"/>
          <w:position w:val="12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0"/>
          <w:w w:val="105"/>
          <w:position w:val="12"/>
          <w:sz w:val="16"/>
          <w:szCs w:val="16"/>
        </w:rPr>
        <w:t>u</w:t>
      </w:r>
      <w:r>
        <w:rPr>
          <w:rFonts w:cs="Arial" w:hAnsi="Arial" w:eastAsia="Arial" w:ascii="Arial"/>
          <w:color w:val="262626"/>
          <w:spacing w:val="-1"/>
          <w:w w:val="105"/>
          <w:position w:val="12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0"/>
          <w:w w:val="105"/>
          <w:position w:val="12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position w:val="12"/>
          <w:sz w:val="16"/>
          <w:szCs w:val="16"/>
        </w:rPr>
        <w:t>ro</w:t>
      </w:r>
      <w:r>
        <w:rPr>
          <w:rFonts w:cs="Arial" w:hAnsi="Arial" w:eastAsia="Arial" w:ascii="Arial"/>
          <w:color w:val="262626"/>
          <w:spacing w:val="41"/>
          <w:w w:val="105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82"/>
          <w:position w:val="12"/>
          <w:sz w:val="16"/>
          <w:szCs w:val="16"/>
        </w:rPr>
        <w:t>(</w:t>
      </w:r>
      <w:r>
        <w:rPr>
          <w:rFonts w:cs="Arial" w:hAnsi="Arial" w:eastAsia="Arial" w:ascii="Arial"/>
          <w:color w:val="262626"/>
          <w:spacing w:val="-1"/>
          <w:w w:val="109"/>
          <w:position w:val="12"/>
          <w:sz w:val="16"/>
          <w:szCs w:val="16"/>
        </w:rPr>
        <w:t>2</w:t>
      </w:r>
      <w:r>
        <w:rPr>
          <w:rFonts w:cs="Arial" w:hAnsi="Arial" w:eastAsia="Arial" w:ascii="Arial"/>
          <w:color w:val="262626"/>
          <w:spacing w:val="0"/>
          <w:w w:val="103"/>
          <w:position w:val="12"/>
          <w:sz w:val="16"/>
          <w:szCs w:val="16"/>
        </w:rPr>
        <w:t>02</w:t>
      </w:r>
      <w:r>
        <w:rPr>
          <w:rFonts w:cs="Arial" w:hAnsi="Arial" w:eastAsia="Arial" w:ascii="Arial"/>
          <w:color w:val="262626"/>
          <w:spacing w:val="-1"/>
          <w:w w:val="109"/>
          <w:position w:val="12"/>
          <w:sz w:val="16"/>
          <w:szCs w:val="16"/>
        </w:rPr>
        <w:t>4</w:t>
      </w:r>
      <w:r>
        <w:rPr>
          <w:rFonts w:cs="Arial" w:hAnsi="Arial" w:eastAsia="Arial" w:ascii="Arial"/>
          <w:color w:val="262626"/>
          <w:spacing w:val="0"/>
          <w:w w:val="109"/>
          <w:position w:val="12"/>
          <w:sz w:val="16"/>
          <w:szCs w:val="16"/>
        </w:rPr>
        <w:t>)</w:t>
      </w:r>
      <w:r>
        <w:rPr>
          <w:rFonts w:cs="Arial" w:hAnsi="Arial" w:eastAsia="Arial" w:ascii="Arial"/>
          <w:color w:val="545454"/>
          <w:spacing w:val="0"/>
          <w:w w:val="76"/>
          <w:position w:val="12"/>
          <w:sz w:val="16"/>
          <w:szCs w:val="16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2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97"/>
          <w:position w:val="12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2"/>
          <w:w w:val="102"/>
          <w:position w:val="12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6"/>
          <w:position w:val="12"/>
          <w:sz w:val="16"/>
          <w:szCs w:val="16"/>
        </w:rPr>
        <w:t>X</w:t>
      </w:r>
      <w:r>
        <w:rPr>
          <w:rFonts w:cs="Arial" w:hAnsi="Arial" w:eastAsia="Arial" w:ascii="Arial"/>
          <w:b/>
          <w:color w:val="262626"/>
          <w:spacing w:val="2"/>
          <w:w w:val="106"/>
          <w:position w:val="12"/>
          <w:sz w:val="16"/>
          <w:szCs w:val="16"/>
        </w:rPr>
        <w:t>T</w:t>
      </w:r>
      <w:r>
        <w:rPr>
          <w:rFonts w:cs="Arial" w:hAnsi="Arial" w:eastAsia="Arial" w:ascii="Arial"/>
          <w:b/>
          <w:color w:val="171717"/>
          <w:spacing w:val="2"/>
          <w:w w:val="106"/>
          <w:position w:val="12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0"/>
          <w:w w:val="80"/>
          <w:position w:val="12"/>
          <w:sz w:val="16"/>
          <w:szCs w:val="16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-11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position w:val="12"/>
          <w:sz w:val="16"/>
          <w:szCs w:val="16"/>
        </w:rPr>
        <w:t>V</w:t>
      </w:r>
      <w:r>
        <w:rPr>
          <w:rFonts w:cs="Arial" w:hAnsi="Arial" w:eastAsia="Arial" w:ascii="Arial"/>
          <w:b/>
          <w:color w:val="171717"/>
          <w:spacing w:val="2"/>
          <w:w w:val="100"/>
          <w:position w:val="12"/>
          <w:sz w:val="16"/>
          <w:szCs w:val="16"/>
        </w:rPr>
        <w:t>A</w:t>
      </w:r>
      <w:r>
        <w:rPr>
          <w:rFonts w:cs="Arial" w:hAnsi="Arial" w:eastAsia="Arial" w:ascii="Arial"/>
          <w:b/>
          <w:color w:val="262626"/>
          <w:spacing w:val="1"/>
          <w:w w:val="100"/>
          <w:position w:val="12"/>
          <w:sz w:val="16"/>
          <w:szCs w:val="16"/>
        </w:rPr>
        <w:t>L</w:t>
      </w:r>
      <w:r>
        <w:rPr>
          <w:rFonts w:cs="Arial" w:hAnsi="Arial" w:eastAsia="Arial" w:ascii="Arial"/>
          <w:b/>
          <w:color w:val="171717"/>
          <w:spacing w:val="3"/>
          <w:w w:val="100"/>
          <w:position w:val="12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100"/>
          <w:position w:val="12"/>
          <w:sz w:val="16"/>
          <w:szCs w:val="16"/>
        </w:rPr>
        <w:t>R</w:t>
      </w:r>
      <w:r>
        <w:rPr>
          <w:rFonts w:cs="Arial" w:hAnsi="Arial" w:eastAsia="Arial" w:ascii="Arial"/>
          <w:b/>
          <w:color w:val="262626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11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2"/>
          <w:w w:val="97"/>
          <w:position w:val="12"/>
          <w:sz w:val="16"/>
          <w:szCs w:val="16"/>
        </w:rPr>
        <w:t>S</w:t>
      </w:r>
      <w:r>
        <w:rPr>
          <w:rFonts w:cs="Arial" w:hAnsi="Arial" w:eastAsia="Arial" w:ascii="Arial"/>
          <w:b/>
          <w:color w:val="262626"/>
          <w:spacing w:val="2"/>
          <w:w w:val="106"/>
          <w:position w:val="12"/>
          <w:sz w:val="16"/>
          <w:szCs w:val="16"/>
        </w:rPr>
        <w:t>E</w:t>
      </w:r>
      <w:r>
        <w:rPr>
          <w:rFonts w:cs="Arial" w:hAnsi="Arial" w:eastAsia="Arial" w:ascii="Arial"/>
          <w:b/>
          <w:color w:val="262626"/>
          <w:spacing w:val="2"/>
          <w:w w:val="102"/>
          <w:position w:val="12"/>
          <w:sz w:val="16"/>
          <w:szCs w:val="16"/>
        </w:rPr>
        <w:t>R</w:t>
      </w:r>
      <w:r>
        <w:rPr>
          <w:rFonts w:cs="Arial" w:hAnsi="Arial" w:eastAsia="Arial" w:ascii="Arial"/>
          <w:b/>
          <w:color w:val="171717"/>
          <w:spacing w:val="2"/>
          <w:w w:val="106"/>
          <w:position w:val="12"/>
          <w:sz w:val="16"/>
          <w:szCs w:val="16"/>
        </w:rPr>
        <w:t>V</w:t>
      </w:r>
      <w:r>
        <w:rPr>
          <w:rFonts w:cs="Arial" w:hAnsi="Arial" w:eastAsia="Arial" w:ascii="Arial"/>
          <w:b/>
          <w:color w:val="171717"/>
          <w:spacing w:val="1"/>
          <w:w w:val="96"/>
          <w:position w:val="12"/>
          <w:sz w:val="16"/>
          <w:szCs w:val="16"/>
        </w:rPr>
        <w:t>I</w:t>
      </w:r>
      <w:r>
        <w:rPr>
          <w:rFonts w:cs="Arial" w:hAnsi="Arial" w:eastAsia="Arial" w:ascii="Arial"/>
          <w:b/>
          <w:color w:val="171717"/>
          <w:spacing w:val="2"/>
          <w:w w:val="106"/>
          <w:position w:val="12"/>
          <w:sz w:val="16"/>
          <w:szCs w:val="16"/>
        </w:rPr>
        <w:t>C</w:t>
      </w:r>
      <w:r>
        <w:rPr>
          <w:rFonts w:cs="Arial" w:hAnsi="Arial" w:eastAsia="Arial" w:ascii="Arial"/>
          <w:b/>
          <w:color w:val="262626"/>
          <w:spacing w:val="1"/>
          <w:w w:val="106"/>
          <w:position w:val="12"/>
          <w:sz w:val="16"/>
          <w:szCs w:val="16"/>
        </w:rPr>
        <w:t>I</w:t>
      </w:r>
      <w:r>
        <w:rPr>
          <w:rFonts w:cs="Arial" w:hAnsi="Arial" w:eastAsia="Arial" w:ascii="Arial"/>
          <w:b/>
          <w:color w:val="171717"/>
          <w:spacing w:val="3"/>
          <w:w w:val="106"/>
          <w:position w:val="12"/>
          <w:sz w:val="16"/>
          <w:szCs w:val="16"/>
        </w:rPr>
        <w:t>O</w:t>
      </w:r>
      <w:r>
        <w:rPr>
          <w:rFonts w:cs="Arial" w:hAnsi="Arial" w:eastAsia="Arial" w:ascii="Arial"/>
          <w:b/>
          <w:color w:val="262626"/>
          <w:spacing w:val="0"/>
          <w:w w:val="80"/>
          <w:position w:val="12"/>
          <w:sz w:val="16"/>
          <w:szCs w:val="16"/>
        </w:rPr>
        <w:t>:</w:t>
      </w:r>
      <w:r>
        <w:rPr>
          <w:rFonts w:cs="Arial" w:hAnsi="Arial" w:eastAsia="Arial" w:ascii="Arial"/>
          <w:b/>
          <w:color w:val="262626"/>
          <w:spacing w:val="0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position w:val="12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1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shape type="#_x0000_t75" style="position:absolute;margin-left:0pt;margin-top:0pt;width:617pt;height:796pt;mso-position-horizontal-relative:page;mso-position-vertical-relative:page;z-index:-275">
            <v:imagedata o:title="" r:id="rId7"/>
          </v:shape>
        </w:pict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66"/>
      </w:pPr>
      <w:r>
        <w:rPr>
          <w:rFonts w:cs="Arial" w:hAnsi="Arial" w:eastAsia="Arial" w:ascii="Arial"/>
          <w:color w:val="545454"/>
          <w:spacing w:val="2"/>
          <w:w w:val="9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1"/>
          <w:w w:val="9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1"/>
          <w:w w:val="67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95"/>
          <w:position w:val="-1"/>
          <w:sz w:val="10"/>
          <w:szCs w:val="10"/>
        </w:rPr>
        <w:t>Z</w:t>
      </w:r>
      <w:r>
        <w:rPr>
          <w:rFonts w:cs="Arial" w:hAnsi="Arial" w:eastAsia="Arial" w:ascii="Arial"/>
          <w:color w:val="3D3D3D"/>
          <w:spacing w:val="4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84"/>
          <w:position w:val="-1"/>
          <w:sz w:val="10"/>
          <w:szCs w:val="10"/>
        </w:rPr>
        <w:t>D¡¡,</w:t>
      </w:r>
      <w:r>
        <w:rPr>
          <w:rFonts w:cs="Arial" w:hAnsi="Arial" w:eastAsia="Arial" w:ascii="Arial"/>
          <w:color w:val="3D3D3D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3D3D3D"/>
          <w:spacing w:val="24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3D3D3D"/>
          <w:spacing w:val="0"/>
          <w:w w:val="86"/>
          <w:position w:val="-1"/>
          <w:sz w:val="12"/>
          <w:szCs w:val="12"/>
        </w:rPr>
        <w:t>lll</w:t>
      </w:r>
      <w:r>
        <w:rPr>
          <w:rFonts w:cs="Arial" w:hAnsi="Arial" w:eastAsia="Arial" w:ascii="Arial"/>
          <w:b/>
          <w:color w:val="3D3D3D"/>
          <w:spacing w:val="3"/>
          <w:w w:val="86"/>
          <w:position w:val="-1"/>
          <w:sz w:val="12"/>
          <w:szCs w:val="12"/>
        </w:rPr>
        <w:t>t</w:t>
      </w:r>
      <w:r>
        <w:rPr>
          <w:rFonts w:cs="Arial" w:hAnsi="Arial" w:eastAsia="Arial" w:ascii="Arial"/>
          <w:b/>
          <w:color w:val="828285"/>
          <w:spacing w:val="0"/>
          <w:w w:val="86"/>
          <w:position w:val="-1"/>
          <w:sz w:val="12"/>
          <w:szCs w:val="12"/>
        </w:rPr>
        <w:t>'</w:t>
      </w:r>
      <w:r>
        <w:rPr>
          <w:rFonts w:cs="Arial" w:hAnsi="Arial" w:eastAsia="Arial" w:ascii="Arial"/>
          <w:b/>
          <w:color w:val="828285"/>
          <w:spacing w:val="0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828285"/>
          <w:spacing w:val="2"/>
          <w:w w:val="86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2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8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0"/>
          <w:w w:val="8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3"/>
          <w:w w:val="8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1"/>
          <w:w w:val="8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1"/>
          <w:w w:val="8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0"/>
          <w:w w:val="86"/>
          <w:position w:val="-1"/>
          <w:sz w:val="10"/>
          <w:szCs w:val="10"/>
        </w:rPr>
        <w:t>IÁ</w:t>
      </w:r>
      <w:r>
        <w:rPr>
          <w:rFonts w:cs="Arial" w:hAnsi="Arial" w:eastAsia="Arial" w:ascii="Arial"/>
          <w:color w:val="545454"/>
          <w:spacing w:val="0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1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6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2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ER</w:t>
      </w:r>
      <w:r>
        <w:rPr>
          <w:rFonts w:cs="Arial" w:hAnsi="Arial" w:eastAsia="Arial" w:ascii="Arial"/>
          <w:color w:val="3D3D3D"/>
          <w:spacing w:val="4"/>
          <w:w w:val="8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62626"/>
          <w:spacing w:val="0"/>
          <w:w w:val="8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62626"/>
          <w:spacing w:val="0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8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6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9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2"/>
          <w:w w:val="8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97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5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59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3D3D3D"/>
          <w:spacing w:val="1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-8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2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89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8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89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545454"/>
          <w:spacing w:val="1"/>
          <w:w w:val="89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8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3"/>
          <w:w w:val="89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2"/>
          <w:w w:val="8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89"/>
          <w:position w:val="-1"/>
          <w:sz w:val="10"/>
          <w:szCs w:val="10"/>
        </w:rPr>
        <w:t>SOI</w:t>
      </w:r>
      <w:r>
        <w:rPr>
          <w:rFonts w:cs="Arial" w:hAnsi="Arial" w:eastAsia="Arial" w:ascii="Arial"/>
          <w:color w:val="3D3D3D"/>
          <w:spacing w:val="4"/>
          <w:w w:val="89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3D3D3D"/>
          <w:spacing w:val="0"/>
          <w:w w:val="89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3"/>
          <w:w w:val="8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1"/>
          <w:w w:val="89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62626"/>
          <w:spacing w:val="2"/>
          <w:w w:val="8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8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18"/>
          <w:w w:val="89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8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"/>
          <w:w w:val="8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89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545454"/>
          <w:spacing w:val="7"/>
          <w:w w:val="89"/>
          <w:position w:val="-1"/>
          <w:sz w:val="10"/>
          <w:szCs w:val="10"/>
        </w:rPr>
        <w:t> </w:t>
      </w:r>
      <w:r>
        <w:rPr>
          <w:rFonts w:cs="Arial" w:hAnsi="Arial" w:eastAsia="Arial" w:ascii="Arial"/>
          <w:i/>
          <w:color w:val="3D3D3D"/>
          <w:spacing w:val="0"/>
          <w:w w:val="83"/>
          <w:position w:val="-1"/>
          <w:sz w:val="10"/>
          <w:szCs w:val="10"/>
        </w:rPr>
        <w:t>Fb</w:t>
      </w:r>
      <w:r>
        <w:rPr>
          <w:rFonts w:cs="Arial" w:hAnsi="Arial" w:eastAsia="Arial" w:ascii="Arial"/>
          <w:i/>
          <w:color w:val="3D3D3D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i/>
          <w:color w:val="3D3D3D"/>
          <w:spacing w:val="0"/>
          <w:w w:val="100"/>
          <w:position w:val="-1"/>
          <w:sz w:val="10"/>
          <w:szCs w:val="10"/>
        </w:rPr>
        <w:t>J</w:t>
      </w:r>
      <w:r>
        <w:rPr>
          <w:rFonts w:cs="Arial" w:hAnsi="Arial" w:eastAsia="Arial" w:ascii="Arial"/>
          <w:i/>
          <w:color w:val="3D3D3D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1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0"/>
          <w:w w:val="91"/>
          <w:position w:val="-1"/>
          <w:sz w:val="10"/>
          <w:szCs w:val="10"/>
        </w:rPr>
        <w:t>002</w:t>
      </w:r>
      <w:r>
        <w:rPr>
          <w:rFonts w:cs="Arial" w:hAnsi="Arial" w:eastAsia="Arial" w:ascii="Arial"/>
          <w:color w:val="3D3D3D"/>
          <w:spacing w:val="11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9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3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69696B"/>
          <w:spacing w:val="0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69696B"/>
          <w:spacing w:val="8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8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3"/>
          <w:w w:val="88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3D3D3D"/>
          <w:spacing w:val="0"/>
          <w:w w:val="95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3D3D3D"/>
          <w:spacing w:val="2"/>
          <w:w w:val="9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3D3D3D"/>
          <w:spacing w:val="1"/>
          <w:w w:val="76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1"/>
          <w:w w:val="101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1"/>
          <w:w w:val="98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3D3D3D"/>
          <w:spacing w:val="0"/>
          <w:w w:val="55"/>
          <w:position w:val="-1"/>
          <w:sz w:val="10"/>
          <w:szCs w:val="10"/>
        </w:rPr>
        <w:t>11</w:t>
      </w:r>
      <w:r>
        <w:rPr>
          <w:rFonts w:cs="Arial" w:hAnsi="Arial" w:eastAsia="Arial" w:ascii="Arial"/>
          <w:color w:val="3D3D3D"/>
          <w:spacing w:val="2"/>
          <w:w w:val="55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9696B"/>
          <w:spacing w:val="1"/>
          <w:w w:val="42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1"/>
          <w:w w:val="94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3D3D3D"/>
          <w:spacing w:val="0"/>
          <w:w w:val="89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3D3D3D"/>
          <w:spacing w:val="2"/>
          <w:w w:val="89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0"/>
          <w:w w:val="93"/>
          <w:position w:val="-1"/>
          <w:sz w:val="10"/>
          <w:szCs w:val="10"/>
        </w:rPr>
        <w:t>97</w:t>
      </w:r>
      <w:r>
        <w:rPr>
          <w:rFonts w:cs="Arial" w:hAnsi="Arial" w:eastAsia="Arial" w:ascii="Arial"/>
          <w:color w:val="545454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2"/>
          <w:w w:val="86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6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3D3D3D"/>
          <w:spacing w:val="2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62626"/>
          <w:spacing w:val="1"/>
          <w:w w:val="8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HA</w:t>
      </w:r>
      <w:r>
        <w:rPr>
          <w:rFonts w:cs="Arial" w:hAnsi="Arial" w:eastAsia="Arial" w:ascii="Arial"/>
          <w:color w:val="3D3D3D"/>
          <w:spacing w:val="21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1"/>
          <w:w w:val="6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1"/>
          <w:w w:val="113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3D3D3D"/>
          <w:spacing w:val="0"/>
          <w:w w:val="94"/>
          <w:position w:val="-1"/>
          <w:sz w:val="10"/>
          <w:szCs w:val="10"/>
        </w:rPr>
        <w:t>04</w:t>
      </w:r>
      <w:r>
        <w:rPr>
          <w:rFonts w:cs="Arial" w:hAnsi="Arial" w:eastAsia="Arial" w:ascii="Arial"/>
          <w:color w:val="3D3D3D"/>
          <w:spacing w:val="3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262626"/>
          <w:spacing w:val="1"/>
          <w:w w:val="8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1"/>
          <w:w w:val="101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3D3D3D"/>
          <w:spacing w:val="1"/>
          <w:w w:val="93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3D3D3D"/>
          <w:spacing w:val="1"/>
          <w:w w:val="84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828285"/>
          <w:spacing w:val="0"/>
          <w:w w:val="8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28285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828285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9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2"/>
          <w:w w:val="9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2"/>
          <w:w w:val="9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1"/>
          <w:w w:val="9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2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7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45454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67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2"/>
          <w:w w:val="9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2"/>
          <w:w w:val="9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2"/>
          <w:w w:val="8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2"/>
          <w:w w:val="98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-6"/>
          <w:w w:val="91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6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3"/>
          <w:w w:val="8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86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545454"/>
          <w:spacing w:val="2"/>
          <w:w w:val="8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CAS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5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"/>
          <w:w w:val="8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T:</w:t>
      </w:r>
      <w:r>
        <w:rPr>
          <w:rFonts w:cs="Arial" w:hAnsi="Arial" w:eastAsia="Arial" w:ascii="Arial"/>
          <w:color w:val="3D3D3D"/>
          <w:spacing w:val="-1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101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1"/>
          <w:w w:val="84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62"/>
          <w:position w:val="-1"/>
          <w:sz w:val="10"/>
          <w:szCs w:val="10"/>
        </w:rPr>
        <w:t>31</w:t>
      </w:r>
      <w:r>
        <w:rPr>
          <w:rFonts w:cs="Arial" w:hAnsi="Arial" w:eastAsia="Arial" w:ascii="Arial"/>
          <w:color w:val="3D3D3D"/>
          <w:spacing w:val="2"/>
          <w:w w:val="62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1"/>
          <w:w w:val="93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3D3D3D"/>
          <w:spacing w:val="0"/>
          <w:w w:val="98"/>
          <w:position w:val="-1"/>
          <w:sz w:val="10"/>
          <w:szCs w:val="10"/>
        </w:rPr>
        <w:t>6-ll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L: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2"/>
          <w:w w:val="9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0"/>
          <w:w w:val="93"/>
          <w:position w:val="-1"/>
          <w:sz w:val="10"/>
          <w:szCs w:val="10"/>
        </w:rPr>
        <w:t>54</w:t>
      </w:r>
      <w:r>
        <w:rPr>
          <w:rFonts w:cs="Arial" w:hAnsi="Arial" w:eastAsia="Arial" w:ascii="Arial"/>
          <w:color w:val="3D3D3D"/>
          <w:spacing w:val="5"/>
          <w:w w:val="9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423"/>
        <w:sectPr>
          <w:type w:val="continuous"/>
          <w:pgSz w:w="12340" w:h="15920"/>
          <w:pgMar w:top="680" w:bottom="280" w:left="580" w:right="1740"/>
        </w:sectPr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12"/>
          <w:szCs w:val="12"/>
        </w:rPr>
        <w:t>,¡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7"/>
          <w:sz w:val="12"/>
          <w:szCs w:val="12"/>
        </w:rPr>
        <w:t>'l</w:t>
      </w:r>
      <w:r>
        <w:rPr>
          <w:rFonts w:cs="Times New Roman" w:hAnsi="Times New Roman" w:eastAsia="Times New Roman" w:ascii="Times New Roman"/>
          <w:color w:val="3D3D3D"/>
          <w:spacing w:val="-1"/>
          <w:w w:val="77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3D3D3D"/>
          <w:spacing w:val="8"/>
          <w:w w:val="239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66"/>
          <w:sz w:val="12"/>
          <w:szCs w:val="12"/>
        </w:rPr>
        <w:t>lp</w:t>
      </w:r>
      <w:r>
        <w:rPr>
          <w:rFonts w:cs="Times New Roman" w:hAnsi="Times New Roman" w:eastAsia="Times New Roman" w:ascii="Times New Roman"/>
          <w:color w:val="3D3D3D"/>
          <w:spacing w:val="5"/>
          <w:w w:val="6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51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3D3D3D"/>
          <w:spacing w:val="-9"/>
          <w:w w:val="5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D3D3D"/>
          <w:spacing w:val="0"/>
          <w:w w:val="84"/>
          <w:sz w:val="12"/>
          <w:szCs w:val="12"/>
        </w:rPr>
        <w:t>tjll)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3D3D3D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AA8AC"/>
          <w:spacing w:val="2"/>
          <w:w w:val="68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545454"/>
          <w:spacing w:val="0"/>
          <w:w w:val="9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54545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D3D"/>
          <w:spacing w:val="1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2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76"/>
          <w:sz w:val="10"/>
          <w:szCs w:val="10"/>
        </w:rPr>
        <w:t>1</w:t>
      </w:r>
      <w:r>
        <w:rPr>
          <w:rFonts w:cs="Arial" w:hAnsi="Arial" w:eastAsia="Arial" w:ascii="Arial"/>
          <w:color w:val="69696B"/>
          <w:spacing w:val="1"/>
          <w:w w:val="101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"/>
          <w:w w:val="84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1"/>
          <w:w w:val="101"/>
          <w:sz w:val="10"/>
          <w:szCs w:val="10"/>
        </w:rPr>
        <w:t>0</w:t>
      </w:r>
      <w:r>
        <w:rPr>
          <w:rFonts w:cs="Arial" w:hAnsi="Arial" w:eastAsia="Arial" w:ascii="Arial"/>
          <w:color w:val="545454"/>
          <w:spacing w:val="0"/>
          <w:w w:val="67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2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4545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0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1"/>
          <w:w w:val="9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600</w:t>
      </w:r>
      <w:r>
        <w:rPr>
          <w:rFonts w:cs="Arial" w:hAnsi="Arial" w:eastAsia="Arial" w:ascii="Arial"/>
          <w:color w:val="3D3D3D"/>
          <w:spacing w:val="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545454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545454"/>
          <w:spacing w:val="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7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2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3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7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2"/>
          <w:w w:val="84"/>
          <w:sz w:val="10"/>
          <w:szCs w:val="10"/>
        </w:rPr>
        <w:t>F</w:t>
      </w:r>
      <w:r>
        <w:rPr>
          <w:rFonts w:cs="Arial" w:hAnsi="Arial" w:eastAsia="Arial" w:ascii="Arial"/>
          <w:color w:val="3D3D3D"/>
          <w:spacing w:val="1"/>
          <w:w w:val="84"/>
          <w:sz w:val="10"/>
          <w:szCs w:val="10"/>
        </w:rPr>
        <w:t>/</w:t>
      </w:r>
      <w:r>
        <w:rPr>
          <w:rFonts w:cs="Arial" w:hAnsi="Arial" w:eastAsia="Arial" w:ascii="Arial"/>
          <w:color w:val="3D3D3D"/>
          <w:spacing w:val="2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118"/>
          <w:sz w:val="10"/>
          <w:szCs w:val="10"/>
        </w:rPr>
        <w:t>L</w:t>
      </w:r>
      <w:r>
        <w:rPr>
          <w:rFonts w:cs="Arial" w:hAnsi="Arial" w:eastAsia="Arial" w:ascii="Arial"/>
          <w:color w:val="262626"/>
          <w:spacing w:val="0"/>
          <w:w w:val="95"/>
          <w:sz w:val="10"/>
          <w:szCs w:val="10"/>
        </w:rPr>
        <w:t>4</w:t>
      </w:r>
      <w:r>
        <w:rPr>
          <w:rFonts w:cs="Arial" w:hAnsi="Arial" w:eastAsia="Arial" w:ascii="Arial"/>
          <w:color w:val="262626"/>
          <w:spacing w:val="2"/>
          <w:w w:val="95"/>
          <w:sz w:val="10"/>
          <w:szCs w:val="10"/>
        </w:rPr>
        <w:t>-</w:t>
      </w:r>
      <w:r>
        <w:rPr>
          <w:rFonts w:cs="Arial" w:hAnsi="Arial" w:eastAsia="Arial" w:ascii="Arial"/>
          <w:color w:val="3D3D3D"/>
          <w:spacing w:val="2"/>
          <w:w w:val="98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1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4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1"/>
          <w:w w:val="93"/>
          <w:sz w:val="10"/>
          <w:szCs w:val="10"/>
        </w:rPr>
        <w:t>0</w:t>
      </w:r>
      <w:r>
        <w:rPr>
          <w:rFonts w:cs="Arial" w:hAnsi="Arial" w:eastAsia="Arial" w:ascii="Arial"/>
          <w:color w:val="545454"/>
          <w:spacing w:val="-4"/>
          <w:w w:val="93"/>
          <w:sz w:val="10"/>
          <w:szCs w:val="10"/>
        </w:rPr>
        <w:t>7</w:t>
      </w:r>
      <w:r>
        <w:rPr>
          <w:rFonts w:cs="Arial" w:hAnsi="Arial" w:eastAsia="Arial" w:ascii="Arial"/>
          <w:color w:val="3D3D3D"/>
          <w:spacing w:val="0"/>
          <w:w w:val="185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2"/>
          <w:w w:val="87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1"/>
          <w:w w:val="84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0"/>
          <w:w w:val="58"/>
          <w:sz w:val="10"/>
          <w:szCs w:val="10"/>
        </w:rPr>
        <w:t>11</w:t>
      </w:r>
      <w:r>
        <w:rPr>
          <w:rFonts w:cs="Arial" w:hAnsi="Arial" w:eastAsia="Arial" w:ascii="Arial"/>
          <w:color w:val="3D3D3D"/>
          <w:spacing w:val="3"/>
          <w:w w:val="58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1"/>
          <w:w w:val="84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1"/>
          <w:w w:val="93"/>
          <w:sz w:val="10"/>
          <w:szCs w:val="10"/>
        </w:rPr>
        <w:t>2</w:t>
      </w:r>
      <w:r>
        <w:rPr>
          <w:rFonts w:cs="Arial" w:hAnsi="Arial" w:eastAsia="Arial" w:ascii="Arial"/>
          <w:color w:val="171717"/>
          <w:spacing w:val="1"/>
          <w:w w:val="84"/>
          <w:sz w:val="10"/>
          <w:szCs w:val="10"/>
        </w:rPr>
        <w:t>-</w:t>
      </w:r>
      <w:r>
        <w:rPr>
          <w:rFonts w:cs="Arial" w:hAnsi="Arial" w:eastAsia="Arial" w:ascii="Arial"/>
          <w:color w:val="3D3D3D"/>
          <w:spacing w:val="1"/>
          <w:w w:val="101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1"/>
          <w:w w:val="93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0"/>
          <w:w w:val="88"/>
          <w:sz w:val="10"/>
          <w:szCs w:val="10"/>
        </w:rPr>
        <w:t>22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4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2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3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E!.A</w:t>
      </w:r>
      <w:r>
        <w:rPr>
          <w:rFonts w:cs="Arial" w:hAnsi="Arial" w:eastAsia="Arial" w:ascii="Arial"/>
          <w:color w:val="545454"/>
          <w:spacing w:val="0"/>
          <w:w w:val="90"/>
          <w:sz w:val="10"/>
          <w:szCs w:val="10"/>
        </w:rPr>
        <w:t>T</w:t>
      </w:r>
      <w:r>
        <w:rPr>
          <w:rFonts w:cs="Arial" w:hAnsi="Arial" w:eastAsia="Arial" w:ascii="Arial"/>
          <w:color w:val="545454"/>
          <w:spacing w:val="2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545454"/>
          <w:spacing w:val="2"/>
          <w:w w:val="98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0"/>
          <w:w w:val="126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62626"/>
          <w:spacing w:val="1"/>
          <w:w w:val="67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1"/>
          <w:w w:val="110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1"/>
          <w:w w:val="93"/>
          <w:sz w:val="10"/>
          <w:szCs w:val="10"/>
        </w:rPr>
        <w:t>5</w:t>
      </w:r>
      <w:r>
        <w:rPr>
          <w:rFonts w:cs="Arial" w:hAnsi="Arial" w:eastAsia="Arial" w:ascii="Arial"/>
          <w:color w:val="545454"/>
          <w:spacing w:val="1"/>
          <w:w w:val="76"/>
          <w:sz w:val="10"/>
          <w:szCs w:val="10"/>
        </w:rPr>
        <w:t>1</w:t>
      </w:r>
      <w:r>
        <w:rPr>
          <w:rFonts w:cs="Arial" w:hAnsi="Arial" w:eastAsia="Arial" w:ascii="Arial"/>
          <w:color w:val="69696B"/>
          <w:spacing w:val="1"/>
          <w:w w:val="107"/>
          <w:sz w:val="10"/>
          <w:szCs w:val="10"/>
        </w:rPr>
        <w:t>•</w:t>
      </w:r>
      <w:r>
        <w:rPr>
          <w:rFonts w:cs="Arial" w:hAnsi="Arial" w:eastAsia="Arial" w:ascii="Arial"/>
          <w:color w:val="3D3D3D"/>
          <w:spacing w:val="1"/>
          <w:w w:val="84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022</w:t>
      </w:r>
      <w:r>
        <w:rPr>
          <w:rFonts w:cs="Arial" w:hAnsi="Arial" w:eastAsia="Arial" w:ascii="Arial"/>
          <w:color w:val="3D3D3D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545454"/>
          <w:spacing w:val="0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545454"/>
          <w:spacing w:val="9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6"/>
          <w:sz w:val="10"/>
          <w:szCs w:val="10"/>
        </w:rPr>
        <w:t>F</w:t>
      </w:r>
      <w:r>
        <w:rPr>
          <w:rFonts w:cs="Arial" w:hAnsi="Arial" w:eastAsia="Arial" w:ascii="Arial"/>
          <w:color w:val="3D3D3D"/>
          <w:spacing w:val="2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Cl</w:t>
      </w:r>
      <w:r>
        <w:rPr>
          <w:rFonts w:cs="Arial" w:hAnsi="Arial" w:eastAsia="Arial" w:ascii="Arial"/>
          <w:color w:val="3D3D3D"/>
          <w:spacing w:val="3"/>
          <w:w w:val="86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-3"/>
          <w:w w:val="86"/>
          <w:sz w:val="10"/>
          <w:szCs w:val="10"/>
        </w:rPr>
        <w:t>{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3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0"/>
          <w:w w:val="58"/>
          <w:sz w:val="10"/>
          <w:szCs w:val="10"/>
        </w:rPr>
        <w:t>11</w:t>
      </w:r>
      <w:r>
        <w:rPr>
          <w:rFonts w:cs="Arial" w:hAnsi="Arial" w:eastAsia="Arial" w:ascii="Arial"/>
          <w:color w:val="3D3D3D"/>
          <w:spacing w:val="3"/>
          <w:w w:val="58"/>
          <w:sz w:val="10"/>
          <w:szCs w:val="10"/>
        </w:rPr>
        <w:t>-</w:t>
      </w:r>
      <w:r>
        <w:rPr>
          <w:rFonts w:cs="Arial" w:hAnsi="Arial" w:eastAsia="Arial" w:ascii="Arial"/>
          <w:color w:val="3D3D3D"/>
          <w:spacing w:val="1"/>
          <w:w w:val="76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-4"/>
          <w:w w:val="110"/>
          <w:sz w:val="10"/>
          <w:szCs w:val="10"/>
        </w:rPr>
        <w:t>2</w:t>
      </w:r>
      <w:r>
        <w:rPr>
          <w:rFonts w:cs="Arial" w:hAnsi="Arial" w:eastAsia="Arial" w:ascii="Arial"/>
          <w:color w:val="69696B"/>
          <w:spacing w:val="1"/>
          <w:w w:val="84"/>
          <w:sz w:val="10"/>
          <w:szCs w:val="10"/>
        </w:rPr>
        <w:t>·</w:t>
      </w:r>
      <w:r>
        <w:rPr>
          <w:rFonts w:cs="Arial" w:hAnsi="Arial" w:eastAsia="Arial" w:ascii="Arial"/>
          <w:color w:val="3D3D3D"/>
          <w:spacing w:val="1"/>
          <w:w w:val="93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0"/>
          <w:w w:val="93"/>
          <w:sz w:val="10"/>
          <w:szCs w:val="10"/>
        </w:rPr>
        <w:t>022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EN</w:t>
      </w:r>
      <w:r>
        <w:rPr>
          <w:rFonts w:cs="Arial" w:hAnsi="Arial" w:eastAsia="Arial" w:ascii="Arial"/>
          <w:color w:val="3D3D3D"/>
          <w:spacing w:val="-9"/>
          <w:w w:val="89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262626"/>
          <w:spacing w:val="2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545454"/>
          <w:spacing w:val="1"/>
          <w:w w:val="89"/>
          <w:sz w:val="10"/>
          <w:szCs w:val="10"/>
        </w:rPr>
        <w:t>/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4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1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1"/>
          <w:w w:val="89"/>
          <w:sz w:val="10"/>
          <w:szCs w:val="10"/>
        </w:rPr>
        <w:t>-</w:t>
      </w:r>
      <w:r>
        <w:rPr>
          <w:rFonts w:cs="Arial" w:hAnsi="Arial" w:eastAsia="Arial" w:ascii="Arial"/>
          <w:color w:val="3D3D3D"/>
          <w:spacing w:val="1"/>
          <w:w w:val="89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7</w:t>
      </w:r>
      <w:r>
        <w:rPr>
          <w:rFonts w:cs="Arial" w:hAnsi="Arial" w:eastAsia="Arial" w:ascii="Arial"/>
          <w:color w:val="3D3D3D"/>
          <w:spacing w:val="7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1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11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4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-</w:t>
      </w:r>
      <w:r>
        <w:rPr>
          <w:rFonts w:cs="Arial" w:hAnsi="Arial" w:eastAsia="Arial" w:ascii="Arial"/>
          <w:color w:val="545454"/>
          <w:spacing w:val="2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CC</w:t>
      </w:r>
      <w:r>
        <w:rPr>
          <w:rFonts w:cs="Arial" w:hAnsi="Arial" w:eastAsia="Arial" w:ascii="Arial"/>
          <w:color w:val="3D3D3D"/>
          <w:spacing w:val="14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F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89"/>
          <w:sz w:val="10"/>
          <w:szCs w:val="10"/>
        </w:rPr>
        <w:t>I</w:t>
      </w:r>
      <w:r>
        <w:rPr>
          <w:rFonts w:cs="Arial" w:hAnsi="Arial" w:eastAsia="Arial" w:ascii="Arial"/>
          <w:color w:val="26262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262626"/>
          <w:spacing w:val="6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7</w:t>
      </w:r>
      <w:r>
        <w:rPr>
          <w:rFonts w:cs="Arial" w:hAnsi="Arial" w:eastAsia="Arial" w:ascii="Arial"/>
          <w:color w:val="828285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6" w:lineRule="auto" w:line="289"/>
        <w:ind w:left="2396" w:right="-16"/>
      </w:pP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82828"/>
          <w:spacing w:val="1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82828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9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82828"/>
          <w:spacing w:val="9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82828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1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1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82828"/>
          <w:spacing w:val="9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82828"/>
          <w:spacing w:val="9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8282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8"/>
          <w:w w:val="111"/>
          <w:sz w:val="18"/>
          <w:szCs w:val="18"/>
        </w:rPr>
        <w:t>T</w:t>
      </w:r>
      <w:r>
        <w:rPr>
          <w:rFonts w:cs="Arial" w:hAnsi="Arial" w:eastAsia="Arial" w:ascii="Arial"/>
          <w:b/>
          <w:color w:val="282828"/>
          <w:spacing w:val="7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7"/>
          <w:w w:val="107"/>
          <w:sz w:val="18"/>
          <w:szCs w:val="18"/>
        </w:rPr>
        <w:t>L</w:t>
      </w:r>
      <w:r>
        <w:rPr>
          <w:rFonts w:cs="Arial" w:hAnsi="Arial" w:eastAsia="Arial" w:ascii="Arial"/>
          <w:b/>
          <w:color w:val="282828"/>
          <w:spacing w:val="7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8"/>
          <w:w w:val="104"/>
          <w:sz w:val="18"/>
          <w:szCs w:val="18"/>
        </w:rPr>
        <w:t>G</w:t>
      </w:r>
      <w:r>
        <w:rPr>
          <w:rFonts w:cs="Arial" w:hAnsi="Arial" w:eastAsia="Arial" w:ascii="Arial"/>
          <w:b/>
          <w:color w:val="282828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16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6"/>
          <w:w w:val="99"/>
          <w:sz w:val="18"/>
          <w:szCs w:val="18"/>
        </w:rPr>
        <w:t>F</w:t>
      </w:r>
      <w:r>
        <w:rPr>
          <w:rFonts w:cs="Arial" w:hAnsi="Arial" w:eastAsia="Arial" w:ascii="Arial"/>
          <w:b/>
          <w:color w:val="282828"/>
          <w:spacing w:val="9"/>
          <w:w w:val="107"/>
          <w:sz w:val="18"/>
          <w:szCs w:val="18"/>
        </w:rPr>
        <w:t>O</w:t>
      </w:r>
      <w:r>
        <w:rPr>
          <w:rFonts w:cs="Arial" w:hAnsi="Arial" w:eastAsia="Arial" w:ascii="Arial"/>
          <w:b/>
          <w:color w:val="282828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b/>
          <w:color w:val="282828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82828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82828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8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82828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1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82828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6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82828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9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6"/>
          <w:w w:val="99"/>
          <w:sz w:val="18"/>
          <w:szCs w:val="18"/>
        </w:rPr>
        <w:t>d</w:t>
      </w:r>
      <w:r>
        <w:rPr>
          <w:rFonts w:cs="Arial" w:hAnsi="Arial" w:eastAsia="Arial" w:ascii="Arial"/>
          <w:b/>
          <w:color w:val="282828"/>
          <w:spacing w:val="10"/>
          <w:w w:val="105"/>
          <w:sz w:val="18"/>
          <w:szCs w:val="18"/>
        </w:rPr>
        <w:t>m</w:t>
      </w:r>
      <w:r>
        <w:rPr>
          <w:rFonts w:cs="Arial" w:hAnsi="Arial" w:eastAsia="Arial" w:ascii="Arial"/>
          <w:b/>
          <w:color w:val="282828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8"/>
          <w:w w:val="115"/>
          <w:sz w:val="18"/>
          <w:szCs w:val="18"/>
        </w:rPr>
        <w:t>n</w:t>
      </w:r>
      <w:r>
        <w:rPr>
          <w:rFonts w:cs="Arial" w:hAnsi="Arial" w:eastAsia="Arial" w:ascii="Arial"/>
          <w:b/>
          <w:color w:val="282828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6"/>
          <w:w w:val="104"/>
          <w:sz w:val="18"/>
          <w:szCs w:val="18"/>
        </w:rPr>
        <w:t>s</w:t>
      </w:r>
      <w:r>
        <w:rPr>
          <w:rFonts w:cs="Arial" w:hAnsi="Arial" w:eastAsia="Arial" w:ascii="Arial"/>
          <w:b/>
          <w:color w:val="282828"/>
          <w:spacing w:val="4"/>
          <w:w w:val="121"/>
          <w:sz w:val="18"/>
          <w:szCs w:val="18"/>
        </w:rPr>
        <w:t>t</w:t>
      </w:r>
      <w:r>
        <w:rPr>
          <w:rFonts w:cs="Arial" w:hAnsi="Arial" w:eastAsia="Arial" w:ascii="Arial"/>
          <w:b/>
          <w:color w:val="282828"/>
          <w:spacing w:val="5"/>
          <w:w w:val="103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6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4"/>
          <w:w w:val="113"/>
          <w:sz w:val="18"/>
          <w:szCs w:val="18"/>
        </w:rPr>
        <w:t>t</w:t>
      </w:r>
      <w:r>
        <w:rPr>
          <w:rFonts w:cs="Arial" w:hAnsi="Arial" w:eastAsia="Arial" w:ascii="Arial"/>
          <w:b/>
          <w:color w:val="282828"/>
          <w:spacing w:val="3"/>
          <w:w w:val="91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7"/>
          <w:w w:val="113"/>
          <w:sz w:val="18"/>
          <w:szCs w:val="18"/>
        </w:rPr>
        <w:t>v</w:t>
      </w:r>
      <w:r>
        <w:rPr>
          <w:rFonts w:cs="Arial" w:hAnsi="Arial" w:eastAsia="Arial" w:ascii="Arial"/>
          <w:b/>
          <w:color w:val="282828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"/>
        <w:ind w:left="4159" w:right="1733"/>
      </w:pP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82828"/>
          <w:spacing w:val="15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1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82828"/>
          <w:spacing w:val="1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8282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1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8282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9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8"/>
          <w:w w:val="101"/>
          <w:sz w:val="18"/>
          <w:szCs w:val="18"/>
        </w:rPr>
        <w:t>C</w:t>
      </w:r>
      <w:r>
        <w:rPr>
          <w:rFonts w:cs="Arial" w:hAnsi="Arial" w:eastAsia="Arial" w:ascii="Arial"/>
          <w:b/>
          <w:color w:val="282828"/>
          <w:spacing w:val="-7"/>
          <w:w w:val="111"/>
          <w:sz w:val="18"/>
          <w:szCs w:val="18"/>
        </w:rPr>
        <w:t>T</w:t>
      </w:r>
      <w:r>
        <w:rPr>
          <w:rFonts w:cs="Arial" w:hAnsi="Arial" w:eastAsia="Arial" w:ascii="Arial"/>
          <w:b/>
          <w:color w:val="282828"/>
          <w:spacing w:val="9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sectPr>
          <w:pgSz w:w="12360" w:h="15940"/>
          <w:pgMar w:top="580" w:bottom="280" w:left="540" w:right="1740"/>
          <w:cols w:num="2" w:equalWidth="off">
            <w:col w:w="7637" w:space="280"/>
            <w:col w:w="2163"/>
          </w:cols>
        </w:sectPr>
      </w:pPr>
      <w:r>
        <w:rPr>
          <w:rFonts w:cs="Times New Roman" w:hAnsi="Times New Roman" w:eastAsia="Times New Roman" w:ascii="Times New Roman"/>
          <w:color w:val="282828"/>
          <w:spacing w:val="-4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484649"/>
          <w:spacing w:val="0"/>
          <w:w w:val="100"/>
          <w:position w:val="-1"/>
          <w:sz w:val="28"/>
          <w:szCs w:val="28"/>
        </w:rPr>
        <w:t>?</w:t>
      </w:r>
      <w:r>
        <w:rPr>
          <w:rFonts w:cs="Times New Roman" w:hAnsi="Times New Roman" w:eastAsia="Times New Roman" w:ascii="Times New Roman"/>
          <w:color w:val="484649"/>
          <w:spacing w:val="6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484649"/>
          <w:spacing w:val="-2"/>
          <w:w w:val="114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82828"/>
          <w:spacing w:val="-5"/>
          <w:w w:val="114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484649"/>
          <w:spacing w:val="-5"/>
          <w:w w:val="114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484649"/>
          <w:spacing w:val="0"/>
          <w:w w:val="114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484649"/>
          <w:spacing w:val="5"/>
          <w:w w:val="114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-2"/>
          <w:w w:val="98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21" w:lineRule="auto" w:line="250"/>
        <w:ind w:left="1006" w:right="1084"/>
      </w:pP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76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28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4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3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rv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3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ño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3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ud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do</w:t>
      </w:r>
      <w:r>
        <w:rPr>
          <w:rFonts w:cs="Arial" w:hAnsi="Arial" w:eastAsia="Arial" w:ascii="Arial"/>
          <w:color w:val="282828"/>
          <w:spacing w:val="28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86"/>
          <w:sz w:val="16"/>
          <w:szCs w:val="16"/>
        </w:rPr>
        <w:t>ñ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4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32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ZA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1"/>
          <w:w w:val="111"/>
          <w:sz w:val="16"/>
          <w:szCs w:val="16"/>
        </w:rPr>
        <w:t>Q</w:t>
      </w:r>
      <w:r>
        <w:rPr>
          <w:rFonts w:cs="Arial" w:hAnsi="Arial" w:eastAsia="Arial" w:ascii="Arial"/>
          <w:color w:val="484649"/>
          <w:spacing w:val="0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484649"/>
          <w:spacing w:val="1"/>
          <w:w w:val="9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24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19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1"/>
          <w:w w:val="118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484649"/>
          <w:spacing w:val="0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)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1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5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da</w:t>
      </w:r>
      <w:r>
        <w:rPr>
          <w:rFonts w:cs="Arial" w:hAnsi="Arial" w:eastAsia="Arial" w:ascii="Arial"/>
          <w:color w:val="28282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5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és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1015" w:right="1074"/>
      </w:pP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ce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position w:val="1"/>
          <w:sz w:val="16"/>
          <w:szCs w:val="16"/>
        </w:rPr>
        <w:t>ce</w:t>
      </w:r>
      <w:r>
        <w:rPr>
          <w:rFonts w:cs="Arial" w:hAnsi="Arial" w:eastAsia="Arial" w:ascii="Arial"/>
          <w:color w:val="282828"/>
          <w:spacing w:val="0"/>
          <w:w w:val="10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18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8"/>
          <w:w w:val="118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1"/>
          <w:w w:val="600"/>
          <w:position w:val="1"/>
          <w:sz w:val="16"/>
          <w:szCs w:val="16"/>
        </w:rPr>
        <w:t>~</w:t>
      </w:r>
      <w:r>
        <w:rPr>
          <w:rFonts w:cs="Arial" w:hAnsi="Arial" w:eastAsia="Arial" w:ascii="Arial"/>
          <w:color w:val="282828"/>
          <w:spacing w:val="0"/>
          <w:w w:val="64"/>
          <w:position w:val="1"/>
          <w:sz w:val="16"/>
          <w:szCs w:val="16"/>
        </w:rPr>
        <w:t>-4</w:t>
      </w:r>
      <w:r>
        <w:rPr>
          <w:rFonts w:cs="Arial" w:hAnsi="Arial" w:eastAsia="Arial" w:ascii="Arial"/>
          <w:color w:val="282828"/>
          <w:spacing w:val="0"/>
          <w:w w:val="115"/>
          <w:position w:val="1"/>
          <w:sz w:val="16"/>
          <w:szCs w:val="16"/>
        </w:rPr>
        <w:t>430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1"/>
          <w:w w:val="91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123"/>
          <w:position w:val="1"/>
          <w:sz w:val="16"/>
          <w:szCs w:val="16"/>
        </w:rPr>
        <w:t>~-B</w:t>
      </w:r>
      <w:r>
        <w:rPr>
          <w:rFonts w:cs="Arial" w:hAnsi="Arial" w:eastAsia="Arial" w:ascii="Arial"/>
          <w:color w:val="282828"/>
          <w:spacing w:val="0"/>
          <w:w w:val="12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21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1"/>
          <w:position w:val="1"/>
          <w:sz w:val="16"/>
          <w:szCs w:val="16"/>
        </w:rPr>
        <w:t>-e-</w:t>
      </w:r>
      <w:r>
        <w:rPr>
          <w:rFonts w:cs="Arial" w:hAnsi="Arial" w:eastAsia="Arial" w:ascii="Arial"/>
          <w:color w:val="282828"/>
          <w:spacing w:val="1"/>
          <w:w w:val="101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94"/>
          <w:position w:val="1"/>
          <w:sz w:val="16"/>
          <w:szCs w:val="16"/>
        </w:rPr>
        <w:t>-7-</w:t>
      </w:r>
      <w:r>
        <w:rPr>
          <w:rFonts w:cs="Arial" w:hAnsi="Arial" w:eastAsia="Arial" w:ascii="Arial"/>
          <w:color w:val="282828"/>
          <w:spacing w:val="1"/>
          <w:w w:val="94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104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282828"/>
          <w:spacing w:val="1"/>
          <w:w w:val="10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28"/>
          <w:position w:val="1"/>
          <w:sz w:val="16"/>
          <w:szCs w:val="16"/>
        </w:rPr>
        <w:t>e-</w:t>
      </w:r>
      <w:r>
        <w:rPr>
          <w:rFonts w:cs="Arial" w:hAnsi="Arial" w:eastAsia="Arial" w:ascii="Arial"/>
          <w:color w:val="282828"/>
          <w:spacing w:val="2"/>
          <w:w w:val="12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9"/>
          <w:position w:val="1"/>
          <w:sz w:val="16"/>
          <w:szCs w:val="16"/>
        </w:rPr>
        <w:t>-'1-</w:t>
      </w:r>
      <w:r>
        <w:rPr>
          <w:rFonts w:cs="Arial" w:hAnsi="Arial" w:eastAsia="Arial" w:ascii="Arial"/>
          <w:color w:val="282828"/>
          <w:spacing w:val="3"/>
          <w:w w:val="6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5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13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0"/>
          <w:w w:val="97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58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-2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97"/>
          <w:position w:val="1"/>
          <w:sz w:val="16"/>
          <w:szCs w:val="16"/>
        </w:rPr>
        <w:t>10</w:t>
      </w:r>
      <w:r>
        <w:rPr>
          <w:rFonts w:cs="Arial" w:hAnsi="Arial" w:eastAsia="Arial" w:ascii="Arial"/>
          <w:color w:val="282828"/>
          <w:spacing w:val="0"/>
          <w:w w:val="64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13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1"/>
          <w:w w:val="9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484649"/>
          <w:spacing w:val="0"/>
          <w:w w:val="43"/>
          <w:position w:val="1"/>
          <w:sz w:val="16"/>
          <w:szCs w:val="16"/>
        </w:rPr>
        <w:t>_</w:t>
      </w:r>
      <w:r>
        <w:rPr>
          <w:rFonts w:cs="Arial" w:hAnsi="Arial" w:eastAsia="Arial" w:ascii="Arial"/>
          <w:color w:val="484649"/>
          <w:spacing w:val="-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72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1"/>
          <w:w w:val="72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1"/>
          <w:w w:val="72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1"/>
          <w:w w:val="72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72"/>
          <w:position w:val="1"/>
          <w:sz w:val="22"/>
          <w:szCs w:val="22"/>
        </w:rPr>
        <w:t>y</w:t>
      </w:r>
      <w:r>
        <w:rPr>
          <w:rFonts w:cs="Arial" w:hAnsi="Arial" w:eastAsia="Arial" w:ascii="Arial"/>
          <w:color w:val="282828"/>
          <w:spacing w:val="-4"/>
          <w:w w:val="72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60"/>
        <w:ind w:left="1010" w:right="1083"/>
      </w:pP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1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se</w:t>
      </w:r>
      <w:r>
        <w:rPr>
          <w:rFonts w:cs="Arial" w:hAnsi="Arial" w:eastAsia="Arial" w:ascii="Arial"/>
          <w:color w:val="2828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96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3"/>
          <w:w w:val="105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3"/>
          <w:w w:val="96"/>
          <w:sz w:val="16"/>
          <w:szCs w:val="16"/>
        </w:rPr>
        <w:t>P</w:t>
      </w:r>
      <w:r>
        <w:rPr>
          <w:rFonts w:cs="Arial" w:hAnsi="Arial" w:eastAsia="Arial" w:ascii="Arial"/>
          <w:b/>
          <w:color w:val="282828"/>
          <w:spacing w:val="3"/>
          <w:w w:val="115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1"/>
          <w:w w:val="95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98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70"/>
          <w:sz w:val="16"/>
          <w:szCs w:val="16"/>
        </w:rPr>
        <w:t>: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2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" w:lineRule="auto" w:line="243"/>
        <w:ind w:left="883" w:right="1092" w:firstLine="106"/>
      </w:pPr>
      <w:r>
        <w:rPr>
          <w:rFonts w:cs="Arial" w:hAnsi="Arial" w:eastAsia="Arial" w:ascii="Arial"/>
          <w:b/>
          <w:color w:val="282828"/>
          <w:spacing w:val="3"/>
          <w:w w:val="87"/>
          <w:sz w:val="16"/>
          <w:szCs w:val="16"/>
        </w:rPr>
        <w:t>P</w:t>
      </w:r>
      <w:r>
        <w:rPr>
          <w:rFonts w:cs="Arial" w:hAnsi="Arial" w:eastAsia="Arial" w:ascii="Arial"/>
          <w:b/>
          <w:color w:val="282828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4"/>
          <w:w w:val="101"/>
          <w:sz w:val="16"/>
          <w:szCs w:val="16"/>
        </w:rPr>
        <w:t>G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0"/>
          <w:w w:val="79"/>
          <w:sz w:val="16"/>
          <w:szCs w:val="16"/>
        </w:rPr>
        <w:t>: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93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8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ndo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ho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82828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x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32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-15"/>
          <w:w w:val="132"/>
          <w:sz w:val="18"/>
          <w:szCs w:val="18"/>
        </w:rPr>
        <w:t>{</w:t>
      </w:r>
      <w:r>
        <w:rPr>
          <w:rFonts w:cs="Arial" w:hAnsi="Arial" w:eastAsia="Arial" w:ascii="Arial"/>
          <w:color w:val="282828"/>
          <w:spacing w:val="0"/>
          <w:w w:val="58"/>
          <w:sz w:val="18"/>
          <w:szCs w:val="18"/>
        </w:rPr>
        <w:t>.Q.,.:</w:t>
      </w:r>
      <w:r>
        <w:rPr>
          <w:rFonts w:cs="Arial" w:hAnsi="Arial" w:eastAsia="Arial" w:ascii="Arial"/>
          <w:color w:val="282828"/>
          <w:spacing w:val="-1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282828"/>
          <w:spacing w:val="0"/>
          <w:w w:val="106"/>
          <w:sz w:val="18"/>
          <w:szCs w:val="18"/>
        </w:rPr>
        <w:t>8</w:t>
      </w:r>
      <w:r>
        <w:rPr>
          <w:rFonts w:cs="Arial" w:hAnsi="Arial" w:eastAsia="Arial" w:ascii="Arial"/>
          <w:color w:val="484649"/>
          <w:spacing w:val="0"/>
          <w:w w:val="58"/>
          <w:sz w:val="18"/>
          <w:szCs w:val="18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84649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18"/>
          <w:szCs w:val="18"/>
        </w:rPr>
        <w:t>1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3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0</w:t>
      </w:r>
      <w:r>
        <w:rPr>
          <w:rFonts w:cs="Arial" w:hAnsi="Arial" w:eastAsia="Arial" w:ascii="Arial"/>
          <w:color w:val="484649"/>
          <w:spacing w:val="0"/>
          <w:w w:val="87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-1"/>
          <w:w w:val="92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0"/>
          <w:w w:val="65"/>
          <w:sz w:val="18"/>
          <w:szCs w:val="18"/>
        </w:rPr>
        <w:t>Y,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ob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80"/>
          <w:sz w:val="16"/>
          <w:szCs w:val="16"/>
        </w:rPr>
        <w:t>-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-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ca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37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8282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vez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nd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484649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RA</w:t>
      </w:r>
      <w:r>
        <w:rPr>
          <w:rFonts w:cs="Arial" w:hAnsi="Arial" w:eastAsia="Arial" w:ascii="Arial"/>
          <w:color w:val="484649"/>
          <w:spacing w:val="0"/>
          <w:w w:val="76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93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1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84649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;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fic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bu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7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-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6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)</w:t>
      </w:r>
      <w:r>
        <w:rPr>
          <w:rFonts w:cs="Arial" w:hAnsi="Arial" w:eastAsia="Arial" w:ascii="Arial"/>
          <w:color w:val="484649"/>
          <w:spacing w:val="0"/>
          <w:w w:val="86"/>
          <w:sz w:val="16"/>
          <w:szCs w:val="16"/>
        </w:rPr>
        <w:t>;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p</w:t>
      </w:r>
      <w:r>
        <w:rPr>
          <w:rFonts w:cs="Arial" w:hAnsi="Arial" w:eastAsia="Arial" w:ascii="Arial"/>
          <w:color w:val="484649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3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7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86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da</w:t>
      </w:r>
      <w:r>
        <w:rPr>
          <w:rFonts w:cs="Arial" w:hAnsi="Arial" w:eastAsia="Arial" w:ascii="Arial"/>
          <w:color w:val="2828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(</w:t>
      </w:r>
      <w:r>
        <w:rPr>
          <w:rFonts w:cs="Arial" w:hAnsi="Arial" w:eastAsia="Arial" w:ascii="Arial"/>
          <w:color w:val="484649"/>
          <w:spacing w:val="0"/>
          <w:w w:val="102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-</w:t>
      </w:r>
      <w:r>
        <w:rPr>
          <w:rFonts w:cs="Arial" w:hAnsi="Arial" w:eastAsia="Arial" w:ascii="Arial"/>
          <w:color w:val="484649"/>
          <w:spacing w:val="1"/>
          <w:w w:val="102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2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na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no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cap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3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5D5D60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D5D60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5D5D60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2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76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na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que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8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cc</w:t>
      </w:r>
      <w:r>
        <w:rPr>
          <w:rFonts w:cs="Arial" w:hAnsi="Arial" w:eastAsia="Arial" w:ascii="Arial"/>
          <w:color w:val="5D5D60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1"/>
          <w:sz w:val="16"/>
          <w:szCs w:val="16"/>
        </w:rPr>
        <w:t>ll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ad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6E6E6E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6E6E6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E6E6E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60"/>
        <w:ind w:left="1020" w:right="1064"/>
      </w:pP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5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0"/>
          <w:w w:val="95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1"/>
          <w:w w:val="9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484649"/>
          <w:spacing w:val="0"/>
          <w:w w:val="95"/>
          <w:position w:val="-1"/>
          <w:sz w:val="16"/>
          <w:szCs w:val="16"/>
        </w:rPr>
        <w:t>)</w:t>
      </w:r>
      <w:r>
        <w:rPr>
          <w:rFonts w:cs="Arial" w:hAnsi="Arial" w:eastAsia="Arial" w:ascii="Arial"/>
          <w:color w:val="484649"/>
          <w:spacing w:val="23"/>
          <w:w w:val="9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5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75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3"/>
          <w:position w:val="-1"/>
          <w:sz w:val="16"/>
          <w:szCs w:val="16"/>
        </w:rPr>
        <w:t>rt</w:t>
      </w:r>
      <w:r>
        <w:rPr>
          <w:rFonts w:cs="Arial" w:hAnsi="Arial" w:eastAsia="Arial" w:ascii="Arial"/>
          <w:color w:val="484649"/>
          <w:spacing w:val="0"/>
          <w:w w:val="8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282828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position w:val="-1"/>
          <w:sz w:val="16"/>
          <w:szCs w:val="16"/>
        </w:rPr>
        <w:t>20</w:t>
      </w:r>
      <w:r>
        <w:rPr>
          <w:rFonts w:cs="Arial" w:hAnsi="Arial" w:eastAsia="Arial" w:ascii="Arial"/>
          <w:color w:val="282828"/>
          <w:spacing w:val="1"/>
          <w:w w:val="10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13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484649"/>
          <w:spacing w:val="0"/>
          <w:w w:val="75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cu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rz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position w:val="-1"/>
          <w:sz w:val="16"/>
          <w:szCs w:val="16"/>
        </w:rPr>
        <w:t>20</w:t>
      </w:r>
      <w:r>
        <w:rPr>
          <w:rFonts w:cs="Arial" w:hAnsi="Arial" w:eastAsia="Arial" w:ascii="Arial"/>
          <w:color w:val="282828"/>
          <w:spacing w:val="1"/>
          <w:w w:val="10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1"/>
          <w:w w:val="107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484649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84649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9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200"/>
        <w:ind w:right="1092"/>
      </w:pPr>
      <w:r>
        <w:rPr>
          <w:rFonts w:cs="Arial" w:hAnsi="Arial" w:eastAsia="Arial" w:ascii="Arial"/>
          <w:i/>
          <w:color w:val="6E6E6E"/>
          <w:spacing w:val="-6"/>
          <w:w w:val="231"/>
          <w:sz w:val="22"/>
          <w:szCs w:val="22"/>
        </w:rPr>
        <w:t>(</w:t>
      </w:r>
      <w:r>
        <w:rPr>
          <w:rFonts w:cs="Arial" w:hAnsi="Arial" w:eastAsia="Arial" w:ascii="Arial"/>
          <w:i/>
          <w:color w:val="484649"/>
          <w:spacing w:val="-3"/>
          <w:w w:val="226"/>
          <w:sz w:val="22"/>
          <w:szCs w:val="22"/>
        </w:rPr>
        <w:t>'</w:t>
      </w:r>
      <w:r>
        <w:rPr>
          <w:rFonts w:cs="Arial" w:hAnsi="Arial" w:eastAsia="Arial" w:ascii="Arial"/>
          <w:i/>
          <w:color w:val="6E6E6E"/>
          <w:spacing w:val="0"/>
          <w:w w:val="47"/>
          <w:sz w:val="22"/>
          <w:szCs w:val="22"/>
        </w:rPr>
        <w:t>¡</w:t>
      </w:r>
      <w:r>
        <w:rPr>
          <w:rFonts w:cs="Arial" w:hAnsi="Arial" w:eastAsia="Arial" w:ascii="Arial"/>
          <w:i/>
          <w:color w:val="6E6E6E"/>
          <w:spacing w:val="0"/>
          <w:w w:val="100"/>
          <w:sz w:val="22"/>
          <w:szCs w:val="22"/>
        </w:rPr>
        <w:t>         </w:t>
      </w:r>
      <w:r>
        <w:rPr>
          <w:rFonts w:cs="Arial" w:hAnsi="Arial" w:eastAsia="Arial" w:ascii="Arial"/>
          <w:i/>
          <w:color w:val="6E6E6E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B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2"/>
          <w:w w:val="4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ada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48"/>
        <w:ind w:left="1030" w:right="1040" w:hanging="888"/>
      </w:pPr>
      <w:r>
        <w:rPr>
          <w:rFonts w:cs="Arial" w:hAnsi="Arial" w:eastAsia="Arial" w:ascii="Arial"/>
          <w:color w:val="484649"/>
          <w:spacing w:val="0"/>
          <w:w w:val="55"/>
          <w:sz w:val="16"/>
          <w:szCs w:val="16"/>
        </w:rPr>
        <w:t>.</w:t>
      </w:r>
      <w:r>
        <w:rPr>
          <w:rFonts w:cs="Arial" w:hAnsi="Arial" w:eastAsia="Arial" w:ascii="Arial"/>
          <w:color w:val="484649"/>
          <w:spacing w:val="0"/>
          <w:w w:val="55"/>
          <w:sz w:val="16"/>
          <w:szCs w:val="16"/>
          <w:u w:val="single" w:color="484649"/>
        </w:rPr>
        <w:t>       </w:t>
      </w:r>
      <w:r>
        <w:rPr>
          <w:rFonts w:cs="Arial" w:hAnsi="Arial" w:eastAsia="Arial" w:ascii="Arial"/>
          <w:color w:val="484649"/>
          <w:spacing w:val="15"/>
          <w:w w:val="55"/>
          <w:sz w:val="16"/>
          <w:szCs w:val="16"/>
          <w:u w:val="single" w:color="484649"/>
        </w:rPr>
        <w:t> </w:t>
      </w:r>
      <w:r>
        <w:rPr>
          <w:rFonts w:cs="Arial" w:hAnsi="Arial" w:eastAsia="Arial" w:ascii="Arial"/>
          <w:color w:val="484649"/>
          <w:spacing w:val="0"/>
          <w:w w:val="55"/>
          <w:sz w:val="16"/>
          <w:szCs w:val="16"/>
        </w:rPr>
        <w:t>                         </w:t>
      </w:r>
      <w:r>
        <w:rPr>
          <w:rFonts w:cs="Arial" w:hAnsi="Arial" w:eastAsia="Arial" w:ascii="Arial"/>
          <w:color w:val="484649"/>
          <w:spacing w:val="14"/>
          <w:w w:val="5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34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nes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fic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D5D60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5D5D60"/>
          <w:spacing w:val="34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32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9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eso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12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93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fi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7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rv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rv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an</w:t>
      </w:r>
      <w:r>
        <w:rPr>
          <w:rFonts w:cs="Arial" w:hAnsi="Arial" w:eastAsia="Arial" w:ascii="Arial"/>
          <w:color w:val="282828"/>
          <w:spacing w:val="0"/>
          <w:w w:val="14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12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do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01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24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po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;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ORA</w:t>
      </w:r>
      <w:r>
        <w:rPr>
          <w:rFonts w:cs="Arial" w:hAnsi="Arial" w:eastAsia="Arial" w:ascii="Arial"/>
          <w:color w:val="484649"/>
          <w:spacing w:val="0"/>
          <w:w w:val="101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cua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ía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rv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6E6E6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6E6E6E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6E6E6E"/>
          <w:spacing w:val="16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4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82828"/>
          <w:spacing w:val="-4"/>
          <w:w w:val="4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85"/>
          <w:sz w:val="16"/>
          <w:szCs w:val="16"/>
        </w:rPr>
        <w:t>:</w:t>
      </w:r>
      <w:r>
        <w:rPr>
          <w:rFonts w:cs="Arial" w:hAnsi="Arial" w:eastAsia="Arial" w:ascii="Arial"/>
          <w:color w:val="484649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2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rv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5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fo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84649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da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se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rz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cas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fo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fic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tim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8"/>
          <w:sz w:val="16"/>
          <w:szCs w:val="16"/>
        </w:rPr>
        <w:t>"</w:t>
      </w:r>
      <w:r>
        <w:rPr>
          <w:rFonts w:cs="Arial" w:hAnsi="Arial" w:eastAsia="Arial" w:ascii="Arial"/>
          <w:color w:val="5D5D60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D5D6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lías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ll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liz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1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84649"/>
          <w:spacing w:val="31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25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7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2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1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rv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1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93"/>
          <w:sz w:val="16"/>
          <w:szCs w:val="16"/>
        </w:rPr>
        <w:t>D</w:t>
      </w:r>
      <w:r>
        <w:rPr>
          <w:rFonts w:cs="Arial" w:hAnsi="Arial" w:eastAsia="Arial" w:ascii="Arial"/>
          <w:b/>
          <w:color w:val="282828"/>
          <w:spacing w:val="3"/>
          <w:w w:val="105"/>
          <w:sz w:val="16"/>
          <w:szCs w:val="16"/>
        </w:rPr>
        <w:t>É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95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5"/>
          <w:w w:val="101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4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70"/>
          <w:sz w:val="16"/>
          <w:szCs w:val="16"/>
        </w:rPr>
        <w:t>:</w:t>
      </w:r>
      <w:r>
        <w:rPr>
          <w:rFonts w:cs="Arial" w:hAnsi="Arial" w:eastAsia="Arial" w:ascii="Arial"/>
          <w:b/>
          <w:color w:val="282828"/>
          <w:spacing w:val="23"/>
          <w:w w:val="7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282828"/>
          <w:spacing w:val="5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as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ific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6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Act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uo</w:t>
      </w:r>
      <w:r>
        <w:rPr>
          <w:rFonts w:cs="Arial" w:hAnsi="Arial" w:eastAsia="Arial" w:ascii="Arial"/>
          <w:color w:val="282828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9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19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ue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for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26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enga</w:t>
      </w:r>
      <w:r>
        <w:rPr>
          <w:rFonts w:cs="Arial" w:hAnsi="Arial" w:eastAsia="Arial" w:ascii="Arial"/>
          <w:color w:val="282828"/>
          <w:spacing w:val="21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6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fi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nes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pe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21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co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4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2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2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zc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4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3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8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9"/>
          <w:w w:val="75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É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92"/>
          <w:sz w:val="16"/>
          <w:szCs w:val="16"/>
        </w:rPr>
        <w:t>P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1"/>
          <w:w w:val="95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3"/>
          <w:w w:val="101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7"/>
          <w:w w:val="103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79"/>
          <w:sz w:val="16"/>
          <w:szCs w:val="16"/>
        </w:rPr>
        <w:t>:</w:t>
      </w:r>
      <w:r>
        <w:rPr>
          <w:rFonts w:cs="Arial" w:hAnsi="Arial" w:eastAsia="Arial" w:ascii="Arial"/>
          <w:b/>
          <w:color w:val="282828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15"/>
          <w:w w:val="79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V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iv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que</w:t>
      </w:r>
      <w:r>
        <w:rPr>
          <w:rFonts w:cs="Arial" w:hAnsi="Arial" w:eastAsia="Arial" w:ascii="Arial"/>
          <w:color w:val="28282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5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8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13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7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T"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101"/>
          <w:sz w:val="16"/>
          <w:szCs w:val="16"/>
        </w:rPr>
        <w:t>"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LA</w:t>
      </w:r>
      <w:r>
        <w:rPr>
          <w:rFonts w:cs="Arial" w:hAnsi="Arial" w:eastAsia="Arial" w:ascii="Arial"/>
          <w:color w:val="282828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21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1"/>
          <w:sz w:val="16"/>
          <w:szCs w:val="16"/>
        </w:rPr>
        <w:t>"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29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nes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5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35"/>
          <w:sz w:val="16"/>
          <w:szCs w:val="16"/>
        </w:rPr>
        <w:t>j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pe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484649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con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5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93"/>
          <w:sz w:val="16"/>
          <w:szCs w:val="16"/>
        </w:rPr>
        <w:t>D</w:t>
      </w:r>
      <w:r>
        <w:rPr>
          <w:rFonts w:cs="Arial" w:hAnsi="Arial" w:eastAsia="Arial" w:ascii="Arial"/>
          <w:b/>
          <w:color w:val="282828"/>
          <w:spacing w:val="3"/>
          <w:w w:val="105"/>
          <w:sz w:val="16"/>
          <w:szCs w:val="16"/>
        </w:rPr>
        <w:t>É</w:t>
      </w:r>
      <w:r>
        <w:rPr>
          <w:rFonts w:cs="Arial" w:hAnsi="Arial" w:eastAsia="Arial" w:ascii="Arial"/>
          <w:b/>
          <w:color w:val="282828"/>
          <w:spacing w:val="3"/>
          <w:w w:val="101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5"/>
          <w:w w:val="101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6"/>
        <w:ind w:right="1073"/>
      </w:pPr>
      <w:r>
        <w:rPr>
          <w:rFonts w:cs="Times New Roman" w:hAnsi="Times New Roman" w:eastAsia="Times New Roman" w:ascii="Times New Roman"/>
          <w:i/>
          <w:color w:val="6E6E6E"/>
          <w:spacing w:val="0"/>
          <w:w w:val="157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i/>
          <w:color w:val="6E6E6E"/>
          <w:spacing w:val="0"/>
          <w:w w:val="157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i/>
          <w:color w:val="6E6E6E"/>
          <w:spacing w:val="36"/>
          <w:w w:val="15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808080"/>
          <w:spacing w:val="0"/>
          <w:w w:val="78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i/>
          <w:color w:val="808080"/>
          <w:spacing w:val="0"/>
          <w:w w:val="78"/>
          <w:sz w:val="12"/>
          <w:szCs w:val="12"/>
        </w:rPr>
        <w:t>                         </w:t>
      </w:r>
      <w:r>
        <w:rPr>
          <w:rFonts w:cs="Times New Roman" w:hAnsi="Times New Roman" w:eastAsia="Times New Roman" w:ascii="Times New Roman"/>
          <w:i/>
          <w:color w:val="808080"/>
          <w:spacing w:val="14"/>
          <w:w w:val="78"/>
          <w:sz w:val="12"/>
          <w:szCs w:val="12"/>
        </w:rPr>
        <w:t> </w:t>
      </w:r>
      <w:r>
        <w:rPr>
          <w:rFonts w:cs="Arial" w:hAnsi="Arial" w:eastAsia="Arial" w:ascii="Arial"/>
          <w:b/>
          <w:color w:val="282828"/>
          <w:spacing w:val="3"/>
          <w:w w:val="101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3"/>
          <w:w w:val="101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G</w:t>
      </w:r>
      <w:r>
        <w:rPr>
          <w:rFonts w:cs="Arial" w:hAnsi="Arial" w:eastAsia="Arial" w:ascii="Arial"/>
          <w:b/>
          <w:color w:val="282828"/>
          <w:spacing w:val="3"/>
          <w:w w:val="101"/>
          <w:sz w:val="16"/>
          <w:szCs w:val="16"/>
        </w:rPr>
        <w:t>U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3"/>
          <w:w w:val="101"/>
          <w:sz w:val="16"/>
          <w:szCs w:val="16"/>
        </w:rPr>
        <w:t>D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79"/>
          <w:sz w:val="16"/>
          <w:szCs w:val="16"/>
        </w:rPr>
        <w:t>: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Ó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5D5D60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se</w:t>
      </w:r>
      <w:r>
        <w:rPr>
          <w:rFonts w:cs="Arial" w:hAnsi="Arial" w:eastAsia="Arial" w:ascii="Arial"/>
          <w:color w:val="282828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1000" w:val="left"/>
        </w:tabs>
        <w:jc w:val="right"/>
        <w:spacing w:before="3" w:lineRule="auto" w:line="250"/>
        <w:ind w:left="1012" w:right="1068" w:hanging="859"/>
      </w:pPr>
      <w:r>
        <w:rPr>
          <w:rFonts w:cs="Arial" w:hAnsi="Arial" w:eastAsia="Arial" w:ascii="Arial"/>
          <w:color w:val="484649"/>
          <w:spacing w:val="0"/>
          <w:w w:val="66"/>
          <w:sz w:val="16"/>
          <w:szCs w:val="16"/>
        </w:rPr>
        <w:t>.._,,.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ab/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5D5D60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5D5D6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do</w:t>
      </w:r>
      <w:r>
        <w:rPr>
          <w:rFonts w:cs="Arial" w:hAnsi="Arial" w:eastAsia="Arial" w:ascii="Arial"/>
          <w:color w:val="282828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imi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li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ob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ue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ea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irc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2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lim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484649"/>
          <w:spacing w:val="19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484649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oda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fic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en</w:t>
      </w:r>
      <w:r>
        <w:rPr>
          <w:rFonts w:cs="Arial" w:hAnsi="Arial" w:eastAsia="Arial" w:ascii="Arial"/>
          <w:color w:val="484649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ue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1"/>
          <w:sz w:val="16"/>
          <w:szCs w:val="16"/>
        </w:rPr>
        <w:t>ll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É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110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3"/>
          <w:w w:val="96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3"/>
          <w:w w:val="101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3"/>
          <w:w w:val="101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4"/>
          <w:w w:val="105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70"/>
          <w:sz w:val="16"/>
          <w:szCs w:val="16"/>
        </w:rPr>
        <w:t>: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4"/>
          <w:w w:val="100"/>
          <w:sz w:val="16"/>
          <w:szCs w:val="16"/>
        </w:rPr>
        <w:t>Ó</w:t>
      </w:r>
      <w:r>
        <w:rPr>
          <w:rFonts w:cs="Arial" w:hAnsi="Arial" w:eastAsia="Arial" w:ascii="Arial"/>
          <w:b/>
          <w:color w:val="282828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484649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as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no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as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con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0"/>
          <w:w w:val="95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6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fo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li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fi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iz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3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ug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19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84649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nu</w:t>
      </w:r>
      <w:r>
        <w:rPr>
          <w:rFonts w:cs="Arial" w:hAnsi="Arial" w:eastAsia="Arial" w:ascii="Arial"/>
          <w:color w:val="282828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és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48464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da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os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0" w:lineRule="auto" w:line="134"/>
        <w:ind w:left="1049" w:right="885"/>
      </w:pPr>
      <w:r>
        <w:rPr>
          <w:rFonts w:cs="Arial" w:hAnsi="Arial" w:eastAsia="Arial" w:ascii="Arial"/>
          <w:color w:val="282828"/>
          <w:w w:val="97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26"/>
          <w:position w:val="-1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2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64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5"/>
          <w:w w:val="97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484649"/>
          <w:spacing w:val="0"/>
          <w:w w:val="135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484649"/>
          <w:spacing w:val="0"/>
          <w:w w:val="11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64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4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1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4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29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1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1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9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1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54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9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2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6"/>
          <w:szCs w:val="16"/>
        </w:rPr>
        <w:t>fic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1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54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484649"/>
          <w:spacing w:val="0"/>
          <w:w w:val="102"/>
          <w:position w:val="0"/>
          <w:sz w:val="16"/>
          <w:szCs w:val="16"/>
        </w:rPr>
        <w:t>fi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6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9"/>
          <w:w w:val="16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401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282828"/>
          <w:spacing w:val="0"/>
          <w:w w:val="178"/>
          <w:position w:val="0"/>
          <w:sz w:val="16"/>
          <w:szCs w:val="16"/>
        </w:rPr>
        <w:t>ao</w:t>
      </w:r>
      <w:r>
        <w:rPr>
          <w:rFonts w:cs="Arial" w:hAnsi="Arial" w:eastAsia="Arial" w:ascii="Arial"/>
          <w:color w:val="282828"/>
          <w:spacing w:val="0"/>
          <w:w w:val="129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282828"/>
          <w:spacing w:val="9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-5"/>
          <w:w w:val="157"/>
          <w:position w:val="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82828"/>
          <w:spacing w:val="0"/>
          <w:w w:val="118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82828"/>
          <w:spacing w:val="-10"/>
          <w:w w:val="118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82828"/>
          <w:spacing w:val="-11"/>
          <w:w w:val="97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82828"/>
          <w:spacing w:val="-5"/>
          <w:w w:val="114"/>
          <w:position w:val="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82828"/>
          <w:spacing w:val="-3"/>
          <w:w w:val="116"/>
          <w:position w:val="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82828"/>
          <w:spacing w:val="-18"/>
          <w:w w:val="73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position w:val="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82828"/>
          <w:spacing w:val="-5"/>
          <w:w w:val="59"/>
          <w:position w:val="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position w:val="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-4"/>
          <w:w w:val="82"/>
          <w:position w:val="0"/>
          <w:sz w:val="22"/>
          <w:szCs w:val="22"/>
        </w:rPr>
        <w:t>\</w:t>
      </w:r>
      <w:r>
        <w:rPr>
          <w:rFonts w:cs="Times New Roman" w:hAnsi="Times New Roman" w:eastAsia="Times New Roman" w:ascii="Times New Roman"/>
          <w:color w:val="282828"/>
          <w:spacing w:val="-5"/>
          <w:w w:val="118"/>
          <w:position w:val="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82828"/>
          <w:spacing w:val="-5"/>
          <w:w w:val="114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82828"/>
          <w:spacing w:val="-5"/>
          <w:w w:val="9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-3"/>
          <w:w w:val="68"/>
          <w:position w:val="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82828"/>
          <w:spacing w:val="-6"/>
          <w:w w:val="128"/>
          <w:position w:val="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82828"/>
          <w:spacing w:val="-5"/>
          <w:w w:val="151"/>
          <w:position w:val="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position w:val="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82828"/>
          <w:spacing w:val="-7"/>
          <w:w w:val="101"/>
          <w:position w:val="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-3"/>
          <w:w w:val="123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-5"/>
          <w:w w:val="9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84649"/>
          <w:spacing w:val="0"/>
          <w:w w:val="102"/>
          <w:position w:val="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484649"/>
          <w:spacing w:val="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70"/>
          <w:position w:val="0"/>
          <w:sz w:val="22"/>
          <w:szCs w:val="22"/>
        </w:rPr>
        <w:t>r:</w:t>
      </w:r>
      <w:r>
        <w:rPr>
          <w:rFonts w:cs="Arial" w:hAnsi="Arial" w:eastAsia="Arial" w:ascii="Arial"/>
          <w:color w:val="282828"/>
          <w:spacing w:val="-3"/>
          <w:w w:val="70"/>
          <w:position w:val="0"/>
          <w:sz w:val="22"/>
          <w:szCs w:val="22"/>
        </w:rPr>
        <w:t>J</w:t>
      </w:r>
      <w:r>
        <w:rPr>
          <w:rFonts w:cs="Arial" w:hAnsi="Arial" w:eastAsia="Arial" w:ascii="Arial"/>
          <w:color w:val="282828"/>
          <w:spacing w:val="-3"/>
          <w:w w:val="161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4"/>
          <w:w w:val="125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2"/>
          <w:w w:val="100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2"/>
          <w:w w:val="114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4"/>
          <w:w w:val="129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0"/>
          <w:w w:val="112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5"/>
          <w:w w:val="112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2"/>
          <w:w w:val="141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4"/>
          <w:w w:val="137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4"/>
          <w:w w:val="121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1"/>
          <w:w w:val="56"/>
          <w:position w:val="0"/>
          <w:sz w:val="22"/>
          <w:szCs w:val="22"/>
        </w:rPr>
        <w:t>1</w:t>
      </w:r>
      <w:r>
        <w:rPr>
          <w:rFonts w:cs="Arial" w:hAnsi="Arial" w:eastAsia="Arial" w:ascii="Arial"/>
          <w:color w:val="484649"/>
          <w:spacing w:val="-2"/>
          <w:w w:val="154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4"/>
          <w:w w:val="133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4"/>
          <w:w w:val="121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3"/>
          <w:w w:val="116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2"/>
          <w:w w:val="154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1"/>
          <w:w w:val="61"/>
          <w:position w:val="0"/>
          <w:sz w:val="22"/>
          <w:szCs w:val="22"/>
        </w:rPr>
        <w:t>~</w:t>
      </w:r>
      <w:r>
        <w:rPr>
          <w:rFonts w:cs="Arial" w:hAnsi="Arial" w:eastAsia="Arial" w:ascii="Arial"/>
          <w:color w:val="282828"/>
          <w:spacing w:val="-4"/>
          <w:w w:val="133"/>
          <w:position w:val="0"/>
          <w:sz w:val="22"/>
          <w:szCs w:val="22"/>
        </w:rPr>
        <w:t>5</w:t>
      </w:r>
      <w:r>
        <w:rPr>
          <w:rFonts w:cs="Arial" w:hAnsi="Arial" w:eastAsia="Arial" w:ascii="Arial"/>
          <w:color w:val="282828"/>
          <w:spacing w:val="-4"/>
          <w:w w:val="121"/>
          <w:position w:val="0"/>
          <w:sz w:val="22"/>
          <w:szCs w:val="22"/>
        </w:rPr>
        <w:t>3</w:t>
      </w:r>
      <w:r>
        <w:rPr>
          <w:rFonts w:cs="Arial" w:hAnsi="Arial" w:eastAsia="Arial" w:ascii="Arial"/>
          <w:color w:val="282828"/>
          <w:spacing w:val="-2"/>
          <w:w w:val="121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4"/>
          <w:w w:val="129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1"/>
          <w:w w:val="121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-4"/>
          <w:w w:val="125"/>
          <w:position w:val="0"/>
          <w:sz w:val="22"/>
          <w:szCs w:val="22"/>
        </w:rPr>
        <w:t>ó</w:t>
      </w:r>
      <w:r>
        <w:rPr>
          <w:rFonts w:cs="Arial" w:hAnsi="Arial" w:eastAsia="Arial" w:ascii="Arial"/>
          <w:color w:val="282828"/>
          <w:spacing w:val="0"/>
          <w:w w:val="114"/>
          <w:position w:val="0"/>
          <w:sz w:val="22"/>
          <w:szCs w:val="22"/>
        </w:rPr>
        <w:t>)-</w:t>
      </w:r>
      <w:r>
        <w:rPr>
          <w:rFonts w:cs="Arial" w:hAnsi="Arial" w:eastAsia="Arial" w:ascii="Arial"/>
          <w:color w:val="282828"/>
          <w:spacing w:val="-6"/>
          <w:w w:val="114"/>
          <w:position w:val="0"/>
          <w:sz w:val="22"/>
          <w:szCs w:val="22"/>
        </w:rPr>
        <w:t>\</w:t>
      </w:r>
      <w:r>
        <w:rPr>
          <w:rFonts w:cs="Arial" w:hAnsi="Arial" w:eastAsia="Arial" w:ascii="Arial"/>
          <w:color w:val="282828"/>
          <w:spacing w:val="-3"/>
          <w:w w:val="108"/>
          <w:position w:val="0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22"/>
          <w:szCs w:val="22"/>
        </w:rPr>
        <w:t>    </w:t>
      </w:r>
      <w:r>
        <w:rPr>
          <w:rFonts w:cs="Arial" w:hAnsi="Arial" w:eastAsia="Arial" w:ascii="Arial"/>
          <w:color w:val="282828"/>
          <w:spacing w:val="1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2"/>
          <w:w w:val="96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4"/>
          <w:w w:val="121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0"/>
          <w:w w:val="80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lineRule="exact" w:line="280"/>
        <w:ind w:right="1165"/>
      </w:pPr>
      <w:r>
        <w:rPr>
          <w:rFonts w:cs="Arial" w:hAnsi="Arial" w:eastAsia="Arial" w:ascii="Arial"/>
          <w:color w:val="282828"/>
          <w:spacing w:val="-3"/>
          <w:w w:val="108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3"/>
          <w:w w:val="108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0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-1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-2"/>
          <w:w w:val="134"/>
          <w:sz w:val="22"/>
          <w:szCs w:val="22"/>
        </w:rPr>
        <w:t>)</w:t>
      </w:r>
      <w:r>
        <w:rPr>
          <w:rFonts w:cs="Arial" w:hAnsi="Arial" w:eastAsia="Arial" w:ascii="Arial"/>
          <w:color w:val="282828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282828"/>
          <w:spacing w:val="-3"/>
          <w:w w:val="78"/>
          <w:sz w:val="22"/>
          <w:szCs w:val="22"/>
        </w:rPr>
        <w:t>1</w:t>
      </w:r>
      <w:r>
        <w:rPr>
          <w:rFonts w:cs="Arial" w:hAnsi="Arial" w:eastAsia="Arial" w:ascii="Arial"/>
          <w:color w:val="282828"/>
          <w:spacing w:val="0"/>
          <w:w w:val="91"/>
          <w:sz w:val="22"/>
          <w:szCs w:val="22"/>
        </w:rPr>
        <w:t>6,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52"/>
          <w:sz w:val="22"/>
          <w:szCs w:val="22"/>
        </w:rPr>
        <w:t>1</w:t>
      </w:r>
      <w:r>
        <w:rPr>
          <w:rFonts w:cs="Arial" w:hAnsi="Arial" w:eastAsia="Arial" w:ascii="Arial"/>
          <w:color w:val="282828"/>
          <w:spacing w:val="0"/>
          <w:w w:val="52"/>
          <w:sz w:val="22"/>
          <w:szCs w:val="22"/>
        </w:rPr>
        <w:t>    </w:t>
      </w:r>
      <w:r>
        <w:rPr>
          <w:rFonts w:cs="Arial" w:hAnsi="Arial" w:eastAsia="Arial" w:ascii="Arial"/>
          <w:color w:val="282828"/>
          <w:spacing w:val="13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43"/>
          <w:sz w:val="24"/>
          <w:szCs w:val="24"/>
        </w:rPr>
        <w:t>Q.....</w:t>
      </w:r>
      <w:r>
        <w:rPr>
          <w:rFonts w:cs="Arial" w:hAnsi="Arial" w:eastAsia="Arial" w:ascii="Arial"/>
          <w:color w:val="282828"/>
          <w:spacing w:val="-7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282828"/>
          <w:spacing w:val="-94"/>
          <w:w w:val="54"/>
          <w:sz w:val="24"/>
          <w:szCs w:val="24"/>
        </w:rPr>
        <w:t>O</w:t>
      </w:r>
      <w:r>
        <w:rPr>
          <w:rFonts w:cs="Arial" w:hAnsi="Arial" w:eastAsia="Arial" w:ascii="Arial"/>
          <w:color w:val="282828"/>
          <w:spacing w:val="0"/>
          <w:w w:val="43"/>
          <w:sz w:val="24"/>
          <w:szCs w:val="24"/>
        </w:rPr>
        <w:t>.</w:t>
      </w:r>
      <w:r>
        <w:rPr>
          <w:rFonts w:cs="Arial" w:hAnsi="Arial" w:eastAsia="Arial" w:ascii="Arial"/>
          <w:color w:val="282828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8"/>
          <w:spacing w:val="-33"/>
          <w:w w:val="72"/>
          <w:sz w:val="24"/>
          <w:szCs w:val="24"/>
        </w:rPr>
        <w:t>O</w:t>
      </w:r>
      <w:r>
        <w:rPr>
          <w:rFonts w:cs="Arial" w:hAnsi="Arial" w:eastAsia="Arial" w:ascii="Arial"/>
          <w:color w:val="282828"/>
          <w:spacing w:val="0"/>
          <w:w w:val="209"/>
          <w:sz w:val="24"/>
          <w:szCs w:val="24"/>
        </w:rPr>
        <w:t>;</w:t>
      </w:r>
      <w:r>
        <w:rPr>
          <w:rFonts w:cs="Arial" w:hAnsi="Arial" w:eastAsia="Arial" w:ascii="Arial"/>
          <w:color w:val="282828"/>
          <w:spacing w:val="0"/>
          <w:w w:val="137"/>
          <w:sz w:val="24"/>
          <w:szCs w:val="24"/>
        </w:rPr>
        <w:t>.</w:t>
      </w:r>
      <w:r>
        <w:rPr>
          <w:rFonts w:cs="Arial" w:hAnsi="Arial" w:eastAsia="Arial" w:ascii="Arial"/>
          <w:color w:val="282828"/>
          <w:spacing w:val="1"/>
          <w:w w:val="92"/>
          <w:sz w:val="24"/>
          <w:szCs w:val="24"/>
        </w:rPr>
        <w:t>O</w:t>
      </w:r>
      <w:r>
        <w:rPr>
          <w:rFonts w:cs="Arial" w:hAnsi="Arial" w:eastAsia="Arial" w:ascii="Arial"/>
          <w:color w:val="282828"/>
          <w:spacing w:val="0"/>
          <w:w w:val="77"/>
          <w:sz w:val="24"/>
          <w:szCs w:val="24"/>
        </w:rPr>
        <w:t>rn</w:t>
      </w:r>
      <w:r>
        <w:rPr>
          <w:rFonts w:cs="Arial" w:hAnsi="Arial" w:eastAsia="Arial" w:ascii="Arial"/>
          <w:color w:val="282828"/>
          <w:spacing w:val="2"/>
          <w:w w:val="77"/>
          <w:sz w:val="24"/>
          <w:szCs w:val="24"/>
        </w:rPr>
        <w:t>1</w:t>
      </w:r>
      <w:r>
        <w:rPr>
          <w:rFonts w:cs="Arial" w:hAnsi="Arial" w:eastAsia="Arial" w:ascii="Arial"/>
          <w:color w:val="282828"/>
          <w:spacing w:val="0"/>
          <w:w w:val="95"/>
          <w:sz w:val="24"/>
          <w:szCs w:val="24"/>
        </w:rPr>
        <w:t>t.</w:t>
      </w:r>
      <w:r>
        <w:rPr>
          <w:rFonts w:cs="Arial" w:hAnsi="Arial" w:eastAsia="Arial" w:ascii="Arial"/>
          <w:color w:val="282828"/>
          <w:spacing w:val="1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282828"/>
          <w:spacing w:val="0"/>
          <w:w w:val="106"/>
          <w:sz w:val="24"/>
          <w:szCs w:val="24"/>
        </w:rPr>
        <w:t>se</w:t>
      </w:r>
      <w:r>
        <w:rPr>
          <w:rFonts w:cs="Arial" w:hAnsi="Arial" w:eastAsia="Arial" w:ascii="Arial"/>
          <w:color w:val="5D5D60"/>
          <w:spacing w:val="0"/>
          <w:w w:val="115"/>
          <w:sz w:val="24"/>
          <w:szCs w:val="24"/>
        </w:rPr>
        <w:t>.</w:t>
      </w:r>
      <w:r>
        <w:rPr>
          <w:rFonts w:cs="Arial" w:hAnsi="Arial" w:eastAsia="Arial" w:ascii="Arial"/>
          <w:color w:val="282828"/>
          <w:spacing w:val="1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24"/>
          <w:szCs w:val="24"/>
        </w:rPr>
        <w:t>ñ</w:t>
      </w:r>
      <w:r>
        <w:rPr>
          <w:rFonts w:cs="Arial" w:hAnsi="Arial" w:eastAsia="Arial" w:ascii="Arial"/>
          <w:color w:val="282828"/>
          <w:spacing w:val="1"/>
          <w:w w:val="117"/>
          <w:sz w:val="24"/>
          <w:szCs w:val="24"/>
        </w:rPr>
        <w:t>t</w:t>
      </w:r>
      <w:r>
        <w:rPr>
          <w:rFonts w:cs="Arial" w:hAnsi="Arial" w:eastAsia="Arial" w:ascii="Arial"/>
          <w:color w:val="282828"/>
          <w:spacing w:val="1"/>
          <w:w w:val="129"/>
          <w:sz w:val="24"/>
          <w:szCs w:val="24"/>
        </w:rPr>
        <w:t>,</w:t>
      </w:r>
      <w:r>
        <w:rPr>
          <w:rFonts w:cs="Arial" w:hAnsi="Arial" w:eastAsia="Arial" w:ascii="Arial"/>
          <w:color w:val="282828"/>
          <w:spacing w:val="-9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82828"/>
          <w:spacing w:val="1"/>
          <w:w w:val="118"/>
          <w:sz w:val="24"/>
          <w:szCs w:val="24"/>
        </w:rPr>
        <w:t>0</w:t>
      </w:r>
      <w:r>
        <w:rPr>
          <w:rFonts w:cs="Arial" w:hAnsi="Arial" w:eastAsia="Arial" w:ascii="Arial"/>
          <w:color w:val="282828"/>
          <w:spacing w:val="0"/>
          <w:w w:val="115"/>
          <w:sz w:val="24"/>
          <w:szCs w:val="24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4"/>
          <w:szCs w:val="24"/>
        </w:rPr>
        <w:t>e::</w:t>
      </w:r>
      <w:r>
        <w:rPr>
          <w:rFonts w:cs="Arial" w:hAnsi="Arial" w:eastAsia="Arial" w:ascii="Arial"/>
          <w:color w:val="282828"/>
          <w:spacing w:val="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2828"/>
          <w:spacing w:val="0"/>
          <w:w w:val="58"/>
          <w:sz w:val="24"/>
          <w:szCs w:val="24"/>
        </w:rPr>
        <w:t>C</w:t>
      </w:r>
      <w:r>
        <w:rPr>
          <w:rFonts w:cs="Arial" w:hAnsi="Arial" w:eastAsia="Arial" w:ascii="Arial"/>
          <w:color w:val="282828"/>
          <w:spacing w:val="0"/>
          <w:w w:val="64"/>
          <w:sz w:val="24"/>
          <w:szCs w:val="24"/>
        </w:rPr>
        <w:t>2</w:t>
      </w:r>
      <w:r>
        <w:rPr>
          <w:rFonts w:cs="Arial" w:hAnsi="Arial" w:eastAsia="Arial" w:ascii="Arial"/>
          <w:color w:val="282828"/>
          <w:spacing w:val="2"/>
          <w:w w:val="64"/>
          <w:sz w:val="24"/>
          <w:szCs w:val="24"/>
        </w:rPr>
        <w:t>.</w:t>
      </w:r>
      <w:r>
        <w:rPr>
          <w:rFonts w:cs="Arial" w:hAnsi="Arial" w:eastAsia="Arial" w:ascii="Arial"/>
          <w:color w:val="282828"/>
          <w:spacing w:val="1"/>
          <w:w w:val="75"/>
          <w:sz w:val="24"/>
          <w:szCs w:val="24"/>
        </w:rPr>
        <w:t>~</w:t>
      </w:r>
      <w:r>
        <w:rPr>
          <w:rFonts w:cs="Arial" w:hAnsi="Arial" w:eastAsia="Arial" w:ascii="Arial"/>
          <w:color w:val="282828"/>
          <w:spacing w:val="0"/>
          <w:w w:val="67"/>
          <w:sz w:val="24"/>
          <w:szCs w:val="24"/>
        </w:rPr>
        <w:t>2.</w:t>
      </w:r>
      <w:r>
        <w:rPr>
          <w:rFonts w:cs="Arial" w:hAnsi="Arial" w:eastAsia="Arial" w:ascii="Arial"/>
          <w:color w:val="282828"/>
          <w:spacing w:val="0"/>
          <w:w w:val="53"/>
          <w:sz w:val="24"/>
          <w:szCs w:val="24"/>
        </w:rPr>
        <w:t>l..\</w:t>
      </w:r>
      <w:r>
        <w:rPr>
          <w:rFonts w:cs="Arial" w:hAnsi="Arial" w:eastAsia="Arial" w:ascii="Arial"/>
          <w:color w:val="484649"/>
          <w:spacing w:val="0"/>
          <w:w w:val="70"/>
          <w:sz w:val="24"/>
          <w:szCs w:val="24"/>
        </w:rPr>
        <w:t>"</w:t>
      </w:r>
      <w:r>
        <w:rPr>
          <w:rFonts w:cs="Arial" w:hAnsi="Arial" w:eastAsia="Arial" w:ascii="Arial"/>
          <w:color w:val="484649"/>
          <w:spacing w:val="1"/>
          <w:w w:val="70"/>
          <w:sz w:val="24"/>
          <w:szCs w:val="24"/>
        </w:rPr>
        <w:t>"</w:t>
      </w:r>
      <w:r>
        <w:rPr>
          <w:rFonts w:cs="Arial" w:hAnsi="Arial" w:eastAsia="Arial" w:ascii="Arial"/>
          <w:color w:val="ACACAC"/>
          <w:spacing w:val="0"/>
          <w:w w:val="48"/>
          <w:sz w:val="24"/>
          <w:szCs w:val="24"/>
        </w:rPr>
        <w:t>·</w:t>
      </w:r>
      <w:r>
        <w:rPr>
          <w:rFonts w:cs="Arial" w:hAnsi="Arial" w:eastAsia="Arial" w:ascii="Arial"/>
          <w:color w:val="282828"/>
          <w:spacing w:val="0"/>
          <w:w w:val="25"/>
          <w:sz w:val="24"/>
          <w:szCs w:val="24"/>
        </w:rPr>
        <w:t>1</w:t>
      </w:r>
      <w:r>
        <w:rPr>
          <w:rFonts w:cs="Arial" w:hAnsi="Arial" w:eastAsia="Arial" w:ascii="Arial"/>
          <w:color w:val="282828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2828"/>
          <w:spacing w:val="-1"/>
          <w:w w:val="101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0"/>
          <w:w w:val="95"/>
          <w:sz w:val="22"/>
          <w:szCs w:val="22"/>
        </w:rPr>
        <w:t>l"</w:t>
      </w:r>
      <w:r>
        <w:rPr>
          <w:rFonts w:cs="Arial" w:hAnsi="Arial" w:eastAsia="Arial" w:ascii="Arial"/>
          <w:color w:val="282828"/>
          <w:spacing w:val="-6"/>
          <w:w w:val="95"/>
          <w:sz w:val="22"/>
          <w:szCs w:val="22"/>
        </w:rPr>
        <w:t>3</w:t>
      </w:r>
      <w:r>
        <w:rPr>
          <w:rFonts w:cs="Arial" w:hAnsi="Arial" w:eastAsia="Arial" w:ascii="Arial"/>
          <w:color w:val="282828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282828"/>
          <w:spacing w:val="-3"/>
          <w:w w:val="108"/>
          <w:sz w:val="22"/>
          <w:szCs w:val="22"/>
        </w:rPr>
        <w:t>0</w:t>
      </w:r>
      <w:r>
        <w:rPr>
          <w:rFonts w:cs="Arial" w:hAnsi="Arial" w:eastAsia="Arial" w:ascii="Arial"/>
          <w:color w:val="282828"/>
          <w:spacing w:val="-2"/>
          <w:w w:val="113"/>
          <w:sz w:val="22"/>
          <w:szCs w:val="22"/>
        </w:rPr>
        <w:t>\</w:t>
      </w:r>
      <w:r>
        <w:rPr>
          <w:rFonts w:cs="Arial" w:hAnsi="Arial" w:eastAsia="Arial" w:ascii="Arial"/>
          <w:color w:val="282828"/>
          <w:spacing w:val="-4"/>
          <w:w w:val="125"/>
          <w:sz w:val="22"/>
          <w:szCs w:val="22"/>
        </w:rPr>
        <w:t>3</w:t>
      </w:r>
      <w:r>
        <w:rPr>
          <w:rFonts w:cs="Arial" w:hAnsi="Arial" w:eastAsia="Arial" w:ascii="Arial"/>
          <w:color w:val="282828"/>
          <w:spacing w:val="-2"/>
          <w:w w:val="134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0"/>
          <w:w w:val="91"/>
          <w:sz w:val="22"/>
          <w:szCs w:val="22"/>
        </w:rPr>
        <w:t>2</w:t>
      </w:r>
      <w:r>
        <w:rPr>
          <w:rFonts w:cs="Arial" w:hAnsi="Arial" w:eastAsia="Arial" w:ascii="Arial"/>
          <w:color w:val="282828"/>
          <w:spacing w:val="-4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282828"/>
          <w:spacing w:val="-2"/>
          <w:w w:val="141"/>
          <w:sz w:val="22"/>
          <w:szCs w:val="22"/>
        </w:rPr>
        <w:t>l</w:t>
      </w:r>
      <w:r>
        <w:rPr>
          <w:rFonts w:cs="Arial" w:hAnsi="Arial" w:eastAsia="Arial" w:ascii="Arial"/>
          <w:color w:val="282828"/>
          <w:spacing w:val="-4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-2"/>
          <w:w w:val="114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15"/>
          <w:w w:val="165"/>
          <w:sz w:val="22"/>
          <w:szCs w:val="22"/>
        </w:rPr>
        <w:t>n</w:t>
      </w:r>
      <w:r>
        <w:rPr>
          <w:rFonts w:cs="Arial" w:hAnsi="Arial" w:eastAsia="Arial" w:ascii="Arial"/>
          <w:color w:val="282828"/>
          <w:spacing w:val="-1"/>
          <w:w w:val="40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2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282828"/>
          <w:spacing w:val="-4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282828"/>
          <w:spacing w:val="72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1106"/>
      </w:pPr>
      <w:r>
        <w:rPr>
          <w:rFonts w:cs="Arial" w:hAnsi="Arial" w:eastAsia="Arial" w:ascii="Arial"/>
          <w:color w:val="282828"/>
          <w:spacing w:val="5"/>
          <w:w w:val="108"/>
          <w:sz w:val="20"/>
          <w:szCs w:val="20"/>
        </w:rPr>
        <w:t>0</w:t>
      </w:r>
      <w:r>
        <w:rPr>
          <w:rFonts w:cs="Arial" w:hAnsi="Arial" w:eastAsia="Arial" w:ascii="Arial"/>
          <w:color w:val="282828"/>
          <w:spacing w:val="5"/>
          <w:w w:val="134"/>
          <w:sz w:val="20"/>
          <w:szCs w:val="20"/>
        </w:rPr>
        <w:t>0</w:t>
      </w:r>
      <w:r>
        <w:rPr>
          <w:rFonts w:cs="Arial" w:hAnsi="Arial" w:eastAsia="Arial" w:ascii="Arial"/>
          <w:color w:val="282828"/>
          <w:spacing w:val="3"/>
          <w:w w:val="62"/>
          <w:sz w:val="20"/>
          <w:szCs w:val="20"/>
        </w:rPr>
        <w:t>1</w:t>
      </w:r>
      <w:r>
        <w:rPr>
          <w:rFonts w:cs="Arial" w:hAnsi="Arial" w:eastAsia="Arial" w:ascii="Arial"/>
          <w:color w:val="282828"/>
          <w:spacing w:val="4"/>
          <w:w w:val="160"/>
          <w:sz w:val="20"/>
          <w:szCs w:val="20"/>
        </w:rPr>
        <w:t>-</w:t>
      </w:r>
      <w:r>
        <w:rPr>
          <w:rFonts w:cs="Arial" w:hAnsi="Arial" w:eastAsia="Arial" w:ascii="Arial"/>
          <w:color w:val="282828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5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4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5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104"/>
          <w:sz w:val="20"/>
          <w:szCs w:val="20"/>
        </w:rPr>
        <w:t>-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282828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-22"/>
          <w:w w:val="12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282828"/>
          <w:spacing w:val="0"/>
          <w:w w:val="12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-4"/>
          <w:w w:val="12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82828"/>
          <w:spacing w:val="-1"/>
          <w:w w:val="6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7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82828"/>
          <w:spacing w:val="-2"/>
          <w:w w:val="17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-1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82828"/>
          <w:spacing w:val="-2"/>
          <w:w w:val="12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82828"/>
          <w:spacing w:val="-1"/>
          <w:w w:val="126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-2"/>
          <w:w w:val="8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-2"/>
          <w:w w:val="8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-1"/>
          <w:w w:val="7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-2"/>
          <w:w w:val="13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82828"/>
          <w:spacing w:val="-2"/>
          <w:w w:val="16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282828"/>
          <w:spacing w:val="-2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22"/>
          <w:szCs w:val="22"/>
        </w:rPr>
        <w:t>C'</w:t>
      </w:r>
      <w:r>
        <w:rPr>
          <w:rFonts w:cs="Times New Roman" w:hAnsi="Times New Roman" w:eastAsia="Times New Roman" w:ascii="Times New Roman"/>
          <w:color w:val="282828"/>
          <w:spacing w:val="-5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82828"/>
          <w:spacing w:val="-17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82828"/>
          <w:spacing w:val="-2"/>
          <w:w w:val="18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282828"/>
          <w:spacing w:val="-2"/>
          <w:w w:val="206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82828"/>
          <w:spacing w:val="-1"/>
          <w:w w:val="14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41"/>
          <w:sz w:val="22"/>
          <w:szCs w:val="22"/>
        </w:rPr>
        <w:t>&lt;¡</w:t>
      </w:r>
      <w:r>
        <w:rPr>
          <w:rFonts w:cs="Times New Roman" w:hAnsi="Times New Roman" w:eastAsia="Times New Roman" w:ascii="Times New Roman"/>
          <w:color w:val="282828"/>
          <w:spacing w:val="-1"/>
          <w:w w:val="4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82828"/>
          <w:spacing w:val="-2"/>
          <w:w w:val="213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282828"/>
          <w:spacing w:val="-3"/>
          <w:w w:val="15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82828"/>
          <w:spacing w:val="-2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484649"/>
          <w:spacing w:val="0"/>
          <w:w w:val="6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484649"/>
          <w:spacing w:val="-1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73"/>
          <w:sz w:val="22"/>
          <w:szCs w:val="22"/>
        </w:rPr>
        <w:t>C:</w:t>
      </w:r>
      <w:r>
        <w:rPr>
          <w:rFonts w:cs="Times New Roman" w:hAnsi="Times New Roman" w:eastAsia="Times New Roman" w:ascii="Times New Roman"/>
          <w:color w:val="282828"/>
          <w:spacing w:val="-13"/>
          <w:w w:val="7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84649"/>
          <w:spacing w:val="0"/>
          <w:w w:val="16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484649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828"/>
          <w:spacing w:val="3"/>
          <w:w w:val="16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828"/>
          <w:spacing w:val="4"/>
          <w:w w:val="13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82828"/>
          <w:spacing w:val="5"/>
          <w:w w:val="8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82828"/>
          <w:spacing w:val="4"/>
          <w:w w:val="15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82828"/>
          <w:spacing w:val="4"/>
          <w:w w:val="16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282828"/>
          <w:spacing w:val="0"/>
          <w:w w:val="6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  <w:sectPr>
          <w:type w:val="continuous"/>
          <w:pgSz w:w="12360" w:h="15940"/>
          <w:pgMar w:top="680" w:bottom="280" w:left="540" w:right="17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47"/>
        <w:ind w:right="195"/>
      </w:pPr>
      <w:r>
        <w:pict>
          <v:shape type="#_x0000_t202" style="position:absolute;margin-left:227.52pt;margin-top:5.47617pt;width:9.14064pt;height:12pt;mso-position-horizontal-relative:page;mso-position-vertical-relative:paragraph;z-index:-2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i/>
                      <w:color w:val="282828"/>
                      <w:spacing w:val="0"/>
                      <w:w w:val="137"/>
                      <w:sz w:val="24"/>
                      <w:szCs w:val="24"/>
                    </w:rPr>
                    <w:t>é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82828"/>
          <w:spacing w:val="4"/>
          <w:w w:val="142"/>
          <w:sz w:val="10"/>
          <w:szCs w:val="10"/>
        </w:rPr>
        <w:t>~</w:t>
      </w:r>
      <w:r>
        <w:rPr>
          <w:rFonts w:cs="Arial" w:hAnsi="Arial" w:eastAsia="Arial" w:ascii="Arial"/>
          <w:color w:val="282828"/>
          <w:spacing w:val="0"/>
          <w:w w:val="55"/>
          <w:sz w:val="10"/>
          <w:szCs w:val="10"/>
        </w:rPr>
        <w:t>¡,.</w:t>
      </w:r>
      <w:r>
        <w:rPr>
          <w:rFonts w:cs="Arial" w:hAnsi="Arial" w:eastAsia="Arial" w:ascii="Arial"/>
          <w:color w:val="282828"/>
          <w:spacing w:val="-11"/>
          <w:w w:val="55"/>
          <w:sz w:val="10"/>
          <w:szCs w:val="10"/>
        </w:rPr>
        <w:t>.</w:t>
      </w:r>
      <w:r>
        <w:rPr>
          <w:rFonts w:cs="Arial" w:hAnsi="Arial" w:eastAsia="Arial" w:ascii="Arial"/>
          <w:color w:val="282828"/>
          <w:spacing w:val="0"/>
          <w:w w:val="141"/>
          <w:sz w:val="10"/>
          <w:szCs w:val="10"/>
        </w:rPr>
        <w:t>\</w:t>
      </w:r>
      <w:r>
        <w:rPr>
          <w:rFonts w:cs="Arial" w:hAnsi="Arial" w:eastAsia="Arial" w:ascii="Arial"/>
          <w:color w:val="282828"/>
          <w:spacing w:val="3"/>
          <w:w w:val="141"/>
          <w:sz w:val="10"/>
          <w:szCs w:val="10"/>
        </w:rPr>
        <w:t>.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4"/>
          <w:w w:val="124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3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-1"/>
          <w:w w:val="126"/>
          <w:sz w:val="10"/>
          <w:szCs w:val="10"/>
        </w:rPr>
        <w:t>~</w:t>
      </w:r>
      <w:r>
        <w:rPr>
          <w:rFonts w:cs="Arial" w:hAnsi="Arial" w:eastAsia="Arial" w:ascii="Arial"/>
          <w:color w:val="282828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-11"/>
          <w:w w:val="94"/>
          <w:sz w:val="10"/>
          <w:szCs w:val="10"/>
        </w:rPr>
        <w:t>?</w:t>
      </w:r>
      <w:r>
        <w:rPr>
          <w:rFonts w:cs="Arial" w:hAnsi="Arial" w:eastAsia="Arial" w:ascii="Arial"/>
          <w:color w:val="282828"/>
          <w:spacing w:val="0"/>
          <w:w w:val="93"/>
          <w:sz w:val="10"/>
          <w:szCs w:val="10"/>
        </w:rPr>
        <w:t>i';::-,.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40"/>
        <w:ind w:right="92"/>
      </w:pPr>
      <w:r>
        <w:rPr>
          <w:rFonts w:cs="Arial" w:hAnsi="Arial" w:eastAsia="Arial" w:ascii="Arial"/>
          <w:i/>
          <w:color w:val="282828"/>
          <w:spacing w:val="-17"/>
          <w:w w:val="128"/>
          <w:position w:val="-3"/>
          <w:sz w:val="16"/>
          <w:szCs w:val="16"/>
        </w:rPr>
        <w:t>º</w:t>
      </w:r>
      <w:r>
        <w:rPr>
          <w:rFonts w:cs="Arial" w:hAnsi="Arial" w:eastAsia="Arial" w:ascii="Arial"/>
          <w:i/>
          <w:color w:val="282828"/>
          <w:spacing w:val="0"/>
          <w:w w:val="56"/>
          <w:position w:val="-3"/>
          <w:sz w:val="16"/>
          <w:szCs w:val="16"/>
        </w:rPr>
        <w:t>.i</w:t>
      </w:r>
      <w:r>
        <w:rPr>
          <w:rFonts w:cs="Arial" w:hAnsi="Arial" w:eastAsia="Arial" w:ascii="Arial"/>
          <w:i/>
          <w:color w:val="282828"/>
          <w:spacing w:val="-17"/>
          <w:w w:val="56"/>
          <w:position w:val="-3"/>
          <w:sz w:val="16"/>
          <w:szCs w:val="16"/>
        </w:rPr>
        <w:t>-</w:t>
      </w:r>
      <w:r>
        <w:rPr>
          <w:rFonts w:cs="Arial" w:hAnsi="Arial" w:eastAsia="Arial" w:ascii="Arial"/>
          <w:i/>
          <w:color w:val="484649"/>
          <w:spacing w:val="0"/>
          <w:w w:val="224"/>
          <w:position w:val="-3"/>
          <w:sz w:val="16"/>
          <w:szCs w:val="16"/>
        </w:rPr>
        <w:t>}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60"/>
        <w:ind w:right="54"/>
      </w:pP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;</w:t>
      </w:r>
      <w:r>
        <w:rPr>
          <w:rFonts w:cs="Arial" w:hAnsi="Arial" w:eastAsia="Arial" w:ascii="Arial"/>
          <w:color w:val="282828"/>
          <w:spacing w:val="-4"/>
          <w:w w:val="100"/>
          <w:position w:val="1"/>
          <w:sz w:val="20"/>
          <w:szCs w:val="20"/>
        </w:rPr>
        <w:t>/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-=-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20"/>
          <w:szCs w:val="20"/>
        </w:rPr>
        <w:t>             </w:t>
      </w:r>
      <w:r>
        <w:rPr>
          <w:rFonts w:cs="Arial" w:hAnsi="Arial" w:eastAsia="Arial" w:ascii="Arial"/>
          <w:color w:val="282828"/>
          <w:spacing w:val="3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4"/>
          <w:w w:val="78"/>
          <w:position w:val="1"/>
          <w:sz w:val="18"/>
          <w:szCs w:val="18"/>
        </w:rPr>
        <w:t>1</w:t>
      </w:r>
      <w:r>
        <w:rPr>
          <w:rFonts w:cs="Arial" w:hAnsi="Arial" w:eastAsia="Arial" w:ascii="Arial"/>
          <w:color w:val="484649"/>
          <w:spacing w:val="0"/>
          <w:w w:val="55"/>
          <w:position w:val="1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60"/>
      </w:pPr>
      <w:r>
        <w:pict>
          <v:shape type="#_x0000_t202" style="position:absolute;margin-left:282.96pt;margin-top:7.28141pt;width:5.1282pt;height:14pt;mso-position-horizontal-relative:page;mso-position-vertical-relative:paragraph;z-index:-2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484649"/>
                      <w:spacing w:val="0"/>
                      <w:w w:val="110"/>
                      <w:sz w:val="28"/>
                      <w:szCs w:val="2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282828"/>
          <w:w w:val="68"/>
          <w:position w:val="-1"/>
          <w:sz w:val="18"/>
          <w:szCs w:val="18"/>
        </w:rPr>
        <w:t>"</w:t>
      </w:r>
      <w:r>
        <w:rPr>
          <w:rFonts w:cs="Arial" w:hAnsi="Arial" w:eastAsia="Arial" w:ascii="Arial"/>
          <w:b/>
          <w:color w:val="282828"/>
          <w:spacing w:val="-1"/>
          <w:w w:val="68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color w:val="282828"/>
          <w:spacing w:val="-41"/>
          <w:w w:val="346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282828"/>
          <w:spacing w:val="-3"/>
          <w:w w:val="485"/>
          <w:position w:val="-1"/>
          <w:sz w:val="18"/>
          <w:szCs w:val="18"/>
        </w:rPr>
        <w:t>-</w:t>
      </w:r>
      <w:r>
        <w:rPr>
          <w:rFonts w:cs="Arial" w:hAnsi="Arial" w:eastAsia="Arial" w:ascii="Arial"/>
          <w:b/>
          <w:color w:val="484649"/>
          <w:spacing w:val="-1"/>
          <w:w w:val="175"/>
          <w:position w:val="-1"/>
          <w:sz w:val="18"/>
          <w:szCs w:val="18"/>
        </w:rPr>
        <w:t>~</w:t>
      </w:r>
      <w:r>
        <w:rPr>
          <w:rFonts w:cs="Arial" w:hAnsi="Arial" w:eastAsia="Arial" w:ascii="Arial"/>
          <w:b/>
          <w:color w:val="484649"/>
          <w:spacing w:val="-4"/>
          <w:w w:val="402"/>
          <w:position w:val="-1"/>
          <w:sz w:val="18"/>
          <w:szCs w:val="18"/>
        </w:rPr>
        <w:t>~</w:t>
      </w:r>
      <w:r>
        <w:rPr>
          <w:rFonts w:cs="Arial" w:hAnsi="Arial" w:eastAsia="Arial" w:ascii="Arial"/>
          <w:b/>
          <w:color w:val="484649"/>
          <w:spacing w:val="0"/>
          <w:w w:val="62"/>
          <w:position w:val="-1"/>
          <w:sz w:val="18"/>
          <w:szCs w:val="18"/>
        </w:rPr>
        <w:t>,;</w:t>
      </w:r>
      <w:r>
        <w:rPr>
          <w:rFonts w:cs="Arial" w:hAnsi="Arial" w:eastAsia="Arial" w:ascii="Arial"/>
          <w:b/>
          <w:color w:val="484649"/>
          <w:spacing w:val="-9"/>
          <w:w w:val="62"/>
          <w:position w:val="-1"/>
          <w:sz w:val="18"/>
          <w:szCs w:val="18"/>
        </w:rPr>
        <w:t>;</w:t>
      </w:r>
      <w:r>
        <w:rPr>
          <w:rFonts w:cs="Arial" w:hAnsi="Arial" w:eastAsia="Arial" w:ascii="Arial"/>
          <w:b/>
          <w:color w:val="484649"/>
          <w:spacing w:val="0"/>
          <w:w w:val="68"/>
          <w:position w:val="-1"/>
          <w:sz w:val="18"/>
          <w:szCs w:val="18"/>
        </w:rPr>
        <w:t>,</w:t>
      </w:r>
      <w:r>
        <w:rPr>
          <w:rFonts w:cs="Arial" w:hAnsi="Arial" w:eastAsia="Arial" w:ascii="Arial"/>
          <w:b/>
          <w:color w:val="5D5D60"/>
          <w:spacing w:val="0"/>
          <w:w w:val="3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100"/>
        <w:ind w:right="17"/>
      </w:pPr>
      <w:r>
        <w:rPr>
          <w:rFonts w:cs="Times New Roman" w:hAnsi="Times New Roman" w:eastAsia="Times New Roman" w:ascii="Times New Roman"/>
          <w:color w:val="282828"/>
          <w:spacing w:val="2"/>
          <w:w w:val="18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84649"/>
          <w:spacing w:val="-15"/>
          <w:w w:val="36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84649"/>
          <w:spacing w:val="-16"/>
          <w:w w:val="30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84649"/>
          <w:spacing w:val="0"/>
          <w:w w:val="106"/>
          <w:sz w:val="12"/>
          <w:szCs w:val="12"/>
        </w:rPr>
        <w:t>"'</w:t>
      </w:r>
      <w:r>
        <w:rPr>
          <w:rFonts w:cs="Times New Roman" w:hAnsi="Times New Roman" w:eastAsia="Times New Roman" w:ascii="Times New Roman"/>
          <w:color w:val="484649"/>
          <w:spacing w:val="-2"/>
          <w:w w:val="106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484649"/>
          <w:spacing w:val="10"/>
          <w:w w:val="6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484649"/>
          <w:spacing w:val="0"/>
          <w:w w:val="103"/>
          <w:sz w:val="12"/>
          <w:szCs w:val="12"/>
        </w:rPr>
        <w:t>c-,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before="14"/>
        <w:ind w:right="341"/>
      </w:pPr>
      <w:r>
        <w:rPr>
          <w:rFonts w:cs="Times New Roman" w:hAnsi="Times New Roman" w:eastAsia="Times New Roman" w:ascii="Times New Roman"/>
          <w:color w:val="282828"/>
          <w:spacing w:val="0"/>
          <w:w w:val="266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266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282828"/>
          <w:spacing w:val="46"/>
          <w:w w:val="26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282828"/>
          <w:spacing w:val="-8"/>
          <w:w w:val="10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68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282828"/>
          <w:spacing w:val="-10"/>
          <w:w w:val="168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484649"/>
          <w:spacing w:val="0"/>
          <w:w w:val="136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84649"/>
          <w:spacing w:val="-7"/>
          <w:w w:val="136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5D5D60"/>
          <w:spacing w:val="-8"/>
          <w:w w:val="12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84649"/>
          <w:spacing w:val="-6"/>
          <w:w w:val="94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84649"/>
          <w:spacing w:val="-6"/>
          <w:w w:val="94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5D5D60"/>
          <w:spacing w:val="-5"/>
          <w:w w:val="10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5D5D60"/>
          <w:spacing w:val="-24"/>
          <w:w w:val="164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484649"/>
          <w:spacing w:val="0"/>
          <w:w w:val="152"/>
          <w:sz w:val="8"/>
          <w:szCs w:val="8"/>
        </w:rPr>
        <w:t>,!</w:t>
      </w:r>
      <w:r>
        <w:rPr>
          <w:rFonts w:cs="Times New Roman" w:hAnsi="Times New Roman" w:eastAsia="Times New Roman" w:ascii="Times New Roman"/>
          <w:color w:val="484649"/>
          <w:spacing w:val="-11"/>
          <w:w w:val="152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84649"/>
          <w:spacing w:val="0"/>
          <w:w w:val="93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484649"/>
          <w:spacing w:val="-10"/>
          <w:w w:val="9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84649"/>
          <w:spacing w:val="0"/>
          <w:w w:val="95"/>
          <w:sz w:val="8"/>
          <w:szCs w:val="8"/>
        </w:rPr>
        <w:t>.L</w:t>
      </w:r>
      <w:r>
        <w:rPr>
          <w:rFonts w:cs="Times New Roman" w:hAnsi="Times New Roman" w:eastAsia="Times New Roman" w:ascii="Times New Roman"/>
          <w:color w:val="484649"/>
          <w:spacing w:val="-31"/>
          <w:w w:val="95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43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Courier New" w:hAnsi="Courier New" w:eastAsia="Courier New" w:ascii="Courier New"/>
          <w:sz w:val="14"/>
          <w:szCs w:val="14"/>
        </w:rPr>
        <w:jc w:val="right"/>
        <w:spacing w:before="24"/>
        <w:ind w:right="77"/>
      </w:pPr>
      <w:r>
        <w:rPr>
          <w:rFonts w:cs="Courier New" w:hAnsi="Courier New" w:eastAsia="Courier New" w:ascii="Courier New"/>
          <w:i/>
          <w:color w:val="282828"/>
          <w:spacing w:val="0"/>
          <w:w w:val="60"/>
          <w:sz w:val="14"/>
          <w:szCs w:val="14"/>
        </w:rPr>
        <w:t>'ó</w:t>
      </w:r>
      <w:r>
        <w:rPr>
          <w:rFonts w:cs="Courier New" w:hAnsi="Courier New" w:eastAsia="Courier New" w:ascii="Courier New"/>
          <w:i/>
          <w:color w:val="282828"/>
          <w:spacing w:val="0"/>
          <w:w w:val="60"/>
          <w:sz w:val="14"/>
          <w:szCs w:val="14"/>
        </w:rPr>
        <w:t>                   </w:t>
      </w:r>
      <w:r>
        <w:rPr>
          <w:rFonts w:cs="Courier New" w:hAnsi="Courier New" w:eastAsia="Courier New" w:ascii="Courier New"/>
          <w:i/>
          <w:color w:val="282828"/>
          <w:spacing w:val="29"/>
          <w:w w:val="60"/>
          <w:sz w:val="14"/>
          <w:szCs w:val="14"/>
        </w:rPr>
        <w:t> </w:t>
      </w:r>
      <w:r>
        <w:rPr>
          <w:rFonts w:cs="Courier New" w:hAnsi="Courier New" w:eastAsia="Courier New" w:ascii="Courier New"/>
          <w:i/>
          <w:color w:val="282828"/>
          <w:spacing w:val="0"/>
          <w:w w:val="131"/>
          <w:sz w:val="14"/>
          <w:szCs w:val="14"/>
        </w:rPr>
        <w:t>~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80"/>
        <w:ind w:right="1049"/>
      </w:pPr>
      <w:r>
        <w:rPr>
          <w:rFonts w:cs="Times New Roman" w:hAnsi="Times New Roman" w:eastAsia="Times New Roman" w:ascii="Times New Roman"/>
          <w:color w:val="282828"/>
          <w:spacing w:val="-8"/>
          <w:w w:val="97"/>
          <w:position w:val="-2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282828"/>
          <w:spacing w:val="-45"/>
          <w:w w:val="159"/>
          <w:position w:val="-2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position w:val="-2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82828"/>
          <w:spacing w:val="3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59"/>
          <w:position w:val="-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80"/>
        <w:ind w:right="215"/>
      </w:pPr>
      <w:r>
        <w:rPr>
          <w:rFonts w:cs="Arial" w:hAnsi="Arial" w:eastAsia="Arial" w:ascii="Arial"/>
          <w:color w:val="282828"/>
          <w:w w:val="206"/>
          <w:position w:val="1"/>
          <w:sz w:val="16"/>
          <w:szCs w:val="16"/>
        </w:rPr>
        <w:t>'-</w:t>
      </w:r>
      <w:r>
        <w:rPr>
          <w:rFonts w:cs="Arial" w:hAnsi="Arial" w:eastAsia="Arial" w:ascii="Arial"/>
          <w:color w:val="282828"/>
          <w:spacing w:val="1"/>
          <w:w w:val="206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282828"/>
          <w:spacing w:val="0"/>
          <w:w w:val="79"/>
          <w:position w:val="1"/>
          <w:sz w:val="16"/>
          <w:szCs w:val="16"/>
        </w:rPr>
        <w:t>1:</w:t>
      </w:r>
      <w:r>
        <w:rPr>
          <w:rFonts w:cs="Arial" w:hAnsi="Arial" w:eastAsia="Arial" w:ascii="Arial"/>
          <w:color w:val="282828"/>
          <w:spacing w:val="1"/>
          <w:w w:val="11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10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5"/>
          <w:position w:val="1"/>
          <w:sz w:val="16"/>
          <w:szCs w:val="16"/>
        </w:rPr>
        <w:t>a:-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                      </w:t>
      </w:r>
      <w:r>
        <w:rPr>
          <w:rFonts w:cs="Arial" w:hAnsi="Arial" w:eastAsia="Arial" w:ascii="Arial"/>
          <w:color w:val="282828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4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color w:val="282828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47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82828"/>
          <w:spacing w:val="3"/>
          <w:w w:val="47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59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82828"/>
          <w:spacing w:val="-6"/>
          <w:w w:val="59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47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4"/>
          <w:w w:val="47"/>
          <w:position w:val="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82828"/>
          <w:spacing w:val="0"/>
          <w:w w:val="43"/>
          <w:position w:val="1"/>
          <w:sz w:val="20"/>
          <w:szCs w:val="20"/>
        </w:rPr>
        <w:t>,,,</w:t>
      </w:r>
      <w:r>
        <w:rPr>
          <w:rFonts w:cs="Times New Roman" w:hAnsi="Times New Roman" w:eastAsia="Times New Roman" w:ascii="Times New Roman"/>
          <w:color w:val="282828"/>
          <w:spacing w:val="5"/>
          <w:w w:val="43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82828"/>
          <w:spacing w:val="-20"/>
          <w:w w:val="54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5"/>
          <w:w w:val="191"/>
          <w:position w:val="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82828"/>
          <w:spacing w:val="0"/>
          <w:w w:val="43"/>
          <w:position w:val="1"/>
          <w:sz w:val="20"/>
          <w:szCs w:val="20"/>
        </w:rPr>
        <w:t>,,.</w:t>
      </w:r>
      <w:r>
        <w:rPr>
          <w:rFonts w:cs="Times New Roman" w:hAnsi="Times New Roman" w:eastAsia="Times New Roman" w:ascii="Times New Roman"/>
          <w:color w:val="282828"/>
          <w:spacing w:val="5"/>
          <w:w w:val="43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E6E6E"/>
          <w:spacing w:val="0"/>
          <w:w w:val="55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E6E6E"/>
          <w:spacing w:val="-2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4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82828"/>
          <w:spacing w:val="-5"/>
          <w:w w:val="94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828"/>
          <w:spacing w:val="-2"/>
          <w:w w:val="101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52"/>
          <w:position w:val="1"/>
          <w:sz w:val="14"/>
          <w:szCs w:val="14"/>
        </w:rPr>
        <w:t>1&gt;</w:t>
      </w:r>
      <w:r>
        <w:rPr>
          <w:rFonts w:cs="Times New Roman" w:hAnsi="Times New Roman" w:eastAsia="Times New Roman" w:ascii="Times New Roman"/>
          <w:color w:val="282828"/>
          <w:spacing w:val="-6"/>
          <w:w w:val="52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D5D60"/>
          <w:spacing w:val="0"/>
          <w:w w:val="43"/>
          <w:position w:val="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"/>
        <w:ind w:right="993"/>
      </w:pP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ct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484649"/>
          <w:spacing w:val="2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ég</w:t>
      </w:r>
      <w:r>
        <w:rPr>
          <w:rFonts w:cs="Arial" w:hAnsi="Arial" w:eastAsia="Arial" w:ascii="Arial"/>
          <w:color w:val="282828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8"/>
        <w:ind w:right="974"/>
      </w:pP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5D5D60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2828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é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fo</w:t>
      </w:r>
      <w:r>
        <w:rPr>
          <w:rFonts w:cs="Arial" w:hAnsi="Arial" w:eastAsia="Arial" w:ascii="Arial"/>
          <w:color w:val="28282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4"/>
          <w:szCs w:val="64"/>
        </w:rPr>
        <w:jc w:val="left"/>
        <w:ind w:left="230"/>
      </w:pP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sz w:val="80"/>
          <w:szCs w:val="80"/>
        </w:rPr>
        <w:t>/½</w:t>
      </w:r>
      <w:r>
        <w:rPr>
          <w:rFonts w:cs="Times New Roman" w:hAnsi="Times New Roman" w:eastAsia="Times New Roman" w:ascii="Times New Roman"/>
          <w:i/>
          <w:color w:val="282828"/>
          <w:spacing w:val="-28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57"/>
          <w:sz w:val="64"/>
          <w:szCs w:val="64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4"/>
          <w:szCs w:val="6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/>
        <w:ind w:left="-32" w:right="1545"/>
      </w:pPr>
      <w:r>
        <w:rPr>
          <w:rFonts w:cs="Arial" w:hAnsi="Arial" w:eastAsia="Arial" w:ascii="Arial"/>
          <w:color w:val="282828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3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1"/>
          <w:w w:val="132"/>
          <w:sz w:val="16"/>
          <w:szCs w:val="16"/>
        </w:rPr>
        <w:t>;</w:t>
      </w:r>
      <w:r>
        <w:rPr>
          <w:rFonts w:cs="Arial" w:hAnsi="Arial" w:eastAsia="Arial" w:ascii="Arial"/>
          <w:color w:val="282828"/>
          <w:spacing w:val="0"/>
          <w:w w:val="15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4"/>
          <w:w w:val="15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9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9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9"/>
          <w:sz w:val="16"/>
          <w:szCs w:val="16"/>
        </w:rPr>
        <w:t>en</w:t>
      </w:r>
      <w:r>
        <w:rPr>
          <w:rFonts w:cs="Arial" w:hAnsi="Arial" w:eastAsia="Arial" w:ascii="Arial"/>
          <w:color w:val="282828"/>
          <w:spacing w:val="26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2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/>
        <w:ind w:left="566" w:right="2023"/>
      </w:pP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~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ep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es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an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7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eg</w:t>
      </w:r>
      <w:r>
        <w:rPr>
          <w:rFonts w:cs="Arial" w:hAnsi="Arial" w:eastAsia="Arial" w:ascii="Arial"/>
          <w:color w:val="282828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/>
        <w:ind w:left="357" w:right="1881"/>
      </w:pP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1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3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before="54" w:lineRule="exact" w:line="320"/>
        <w:ind w:left="1714" w:right="1467"/>
      </w:pPr>
      <w:r>
        <w:rPr>
          <w:rFonts w:cs="Arial" w:hAnsi="Arial" w:eastAsia="Arial" w:ascii="Arial"/>
          <w:b/>
          <w:color w:val="282828"/>
          <w:spacing w:val="-5"/>
          <w:position w:val="-2"/>
          <w:sz w:val="30"/>
          <w:szCs w:val="30"/>
        </w:rPr>
        <w:t>R</w:t>
      </w:r>
      <w:r>
        <w:rPr>
          <w:rFonts w:cs="Arial" w:hAnsi="Arial" w:eastAsia="Arial" w:ascii="Arial"/>
          <w:b/>
          <w:color w:val="282828"/>
          <w:spacing w:val="-1"/>
          <w:position w:val="-2"/>
          <w:sz w:val="30"/>
          <w:szCs w:val="30"/>
        </w:rPr>
        <w:t>I</w:t>
      </w:r>
      <w:r>
        <w:rPr>
          <w:rFonts w:cs="Arial" w:hAnsi="Arial" w:eastAsia="Arial" w:ascii="Arial"/>
          <w:b/>
          <w:color w:val="282828"/>
          <w:spacing w:val="-5"/>
          <w:w w:val="102"/>
          <w:position w:val="-2"/>
          <w:sz w:val="30"/>
          <w:szCs w:val="30"/>
        </w:rPr>
        <w:t>C</w:t>
      </w:r>
      <w:r>
        <w:rPr>
          <w:rFonts w:cs="Arial" w:hAnsi="Arial" w:eastAsia="Arial" w:ascii="Arial"/>
          <w:b/>
          <w:color w:val="282828"/>
          <w:spacing w:val="-5"/>
          <w:w w:val="103"/>
          <w:position w:val="-2"/>
          <w:sz w:val="30"/>
          <w:szCs w:val="30"/>
        </w:rPr>
        <w:t>O</w:t>
      </w:r>
      <w:r>
        <w:rPr>
          <w:rFonts w:cs="Arial" w:hAnsi="Arial" w:eastAsia="Arial" w:ascii="Arial"/>
          <w:b/>
          <w:color w:val="282828"/>
          <w:spacing w:val="0"/>
          <w:w w:val="93"/>
          <w:position w:val="-2"/>
          <w:sz w:val="30"/>
          <w:szCs w:val="3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1178" w:right="912"/>
      </w:pPr>
      <w:r>
        <w:rPr>
          <w:rFonts w:cs="Arial" w:hAnsi="Arial" w:eastAsia="Arial" w:ascii="Arial"/>
          <w:color w:val="282828"/>
          <w:spacing w:val="0"/>
          <w:w w:val="9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9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1"/>
          <w:w w:val="9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1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22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84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91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19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"/>
          <w:w w:val="9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1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84649"/>
          <w:spacing w:val="-4"/>
          <w:w w:val="75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26"/>
          <w:position w:val="-1"/>
          <w:sz w:val="16"/>
          <w:szCs w:val="16"/>
        </w:rPr>
        <w:t>_</w:t>
      </w:r>
      <w:r>
        <w:rPr>
          <w:rFonts w:cs="Arial" w:hAnsi="Arial" w:eastAsia="Arial" w:ascii="Arial"/>
          <w:color w:val="282828"/>
          <w:spacing w:val="-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97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1"/>
          <w:w w:val="10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1109" w:right="817"/>
      </w:pPr>
      <w:r>
        <w:rPr>
          <w:rFonts w:cs="Times New Roman" w:hAnsi="Times New Roman" w:eastAsia="Times New Roman" w:ascii="Times New Roman"/>
          <w:color w:val="282828"/>
          <w:w w:val="54"/>
          <w:position w:val="-10"/>
          <w:sz w:val="20"/>
          <w:szCs w:val="20"/>
        </w:rPr>
        <w:t>ao</w:t>
      </w:r>
      <w:r>
        <w:rPr>
          <w:rFonts w:cs="Times New Roman" w:hAnsi="Times New Roman" w:eastAsia="Times New Roman" w:ascii="Times New Roman"/>
          <w:color w:val="282828"/>
          <w:spacing w:val="3"/>
          <w:w w:val="54"/>
          <w:position w:val="-10"/>
          <w:sz w:val="20"/>
          <w:szCs w:val="20"/>
        </w:rPr>
        <w:t>u</w:t>
      </w:r>
      <w:r>
        <w:rPr>
          <w:rFonts w:cs="Arial" w:hAnsi="Arial" w:eastAsia="Arial" w:ascii="Arial"/>
          <w:b/>
          <w:color w:val="282828"/>
          <w:spacing w:val="4"/>
          <w:w w:val="100"/>
          <w:position w:val="4"/>
          <w:sz w:val="10"/>
          <w:szCs w:val="10"/>
        </w:rPr>
        <w:t>~</w:t>
      </w:r>
      <w:r>
        <w:rPr>
          <w:rFonts w:cs="Arial" w:hAnsi="Arial" w:eastAsia="Arial" w:ascii="Arial"/>
          <w:b/>
          <w:color w:val="282828"/>
          <w:spacing w:val="0"/>
          <w:w w:val="309"/>
          <w:position w:val="4"/>
          <w:sz w:val="10"/>
          <w:szCs w:val="10"/>
        </w:rPr>
        <w:t>-</w:t>
      </w:r>
      <w:r>
        <w:rPr>
          <w:rFonts w:cs="Arial" w:hAnsi="Arial" w:eastAsia="Arial" w:ascii="Arial"/>
          <w:b/>
          <w:color w:val="282828"/>
          <w:spacing w:val="11"/>
          <w:w w:val="309"/>
          <w:position w:val="4"/>
          <w:sz w:val="10"/>
          <w:szCs w:val="10"/>
        </w:rPr>
        <w:t>'</w:t>
      </w:r>
      <w:r>
        <w:rPr>
          <w:rFonts w:cs="Arial" w:hAnsi="Arial" w:eastAsia="Arial" w:ascii="Arial"/>
          <w:b/>
          <w:color w:val="282828"/>
          <w:spacing w:val="0"/>
          <w:w w:val="102"/>
          <w:position w:val="4"/>
          <w:sz w:val="10"/>
          <w:szCs w:val="10"/>
        </w:rPr>
        <w:t>l.D</w:t>
      </w:r>
      <w:r>
        <w:rPr>
          <w:rFonts w:cs="Arial" w:hAnsi="Arial" w:eastAsia="Arial" w:ascii="Arial"/>
          <w:b/>
          <w:color w:val="282828"/>
          <w:spacing w:val="10"/>
          <w:w w:val="102"/>
          <w:position w:val="4"/>
          <w:sz w:val="10"/>
          <w:szCs w:val="10"/>
        </w:rPr>
        <w:t>l</w:t>
      </w:r>
      <w:r>
        <w:rPr>
          <w:rFonts w:cs="Arial" w:hAnsi="Arial" w:eastAsia="Arial" w:ascii="Arial"/>
          <w:b/>
          <w:color w:val="282828"/>
          <w:spacing w:val="0"/>
          <w:w w:val="93"/>
          <w:position w:val="4"/>
          <w:sz w:val="10"/>
          <w:szCs w:val="10"/>
        </w:rPr>
        <w:t>l'tÓC8M,</w:t>
      </w:r>
      <w:r>
        <w:rPr>
          <w:rFonts w:cs="Arial" w:hAnsi="Arial" w:eastAsia="Arial" w:ascii="Arial"/>
          <w:b/>
          <w:color w:val="282828"/>
          <w:spacing w:val="-12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82828"/>
          <w:spacing w:val="-4"/>
          <w:w w:val="14"/>
          <w:position w:val="-1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282828"/>
          <w:spacing w:val="2"/>
          <w:w w:val="86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b/>
          <w:color w:val="282828"/>
          <w:spacing w:val="-8"/>
          <w:w w:val="160"/>
          <w:position w:val="4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64"/>
          <w:position w:val="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282828"/>
          <w:spacing w:val="14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59"/>
          <w:position w:val="4"/>
          <w:sz w:val="14"/>
          <w:szCs w:val="14"/>
        </w:rPr>
        <w:t>N'rte\</w:t>
      </w:r>
      <w:r>
        <w:rPr>
          <w:rFonts w:cs="Arial" w:hAnsi="Arial" w:eastAsia="Arial" w:ascii="Arial"/>
          <w:b/>
          <w:color w:val="282828"/>
          <w:spacing w:val="-26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828"/>
          <w:spacing w:val="-2"/>
          <w:w w:val="50"/>
          <w:position w:val="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82828"/>
          <w:spacing w:val="-2"/>
          <w:w w:val="69"/>
          <w:position w:val="4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484649"/>
          <w:spacing w:val="-2"/>
          <w:w w:val="113"/>
          <w:position w:val="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82828"/>
          <w:spacing w:val="0"/>
          <w:w w:val="90"/>
          <w:position w:val="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82828"/>
          <w:spacing w:val="-14"/>
          <w:w w:val="90"/>
          <w:position w:val="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82828"/>
          <w:spacing w:val="-4"/>
          <w:w w:val="107"/>
          <w:position w:val="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82828"/>
          <w:spacing w:val="-2"/>
          <w:w w:val="63"/>
          <w:position w:val="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26"/>
          <w:position w:val="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82828"/>
          <w:spacing w:val="-16"/>
          <w:w w:val="100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-2"/>
          <w:w w:val="50"/>
          <w:position w:val="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66"/>
          <w:position w:val="4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82828"/>
          <w:spacing w:val="-5"/>
          <w:w w:val="66"/>
          <w:position w:val="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82828"/>
          <w:spacing w:val="-2"/>
          <w:w w:val="63"/>
          <w:position w:val="4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position w:val="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60"/>
        <w:ind w:left="1271" w:right="845"/>
        <w:sectPr>
          <w:type w:val="continuous"/>
          <w:pgSz w:w="12360" w:h="15940"/>
          <w:pgMar w:top="680" w:bottom="280" w:left="540" w:right="1740"/>
          <w:cols w:num="2" w:equalWidth="off">
            <w:col w:w="5244" w:space="624"/>
            <w:col w:w="4212"/>
          </w:cols>
        </w:sectPr>
      </w:pPr>
      <w:r>
        <w:rPr>
          <w:rFonts w:cs="Times New Roman" w:hAnsi="Times New Roman" w:eastAsia="Times New Roman" w:ascii="Times New Roman"/>
          <w:color w:val="282828"/>
          <w:w w:val="75"/>
          <w:position w:val="-1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color w:val="282828"/>
          <w:spacing w:val="-16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-628"/>
          <w:w w:val="600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-2"/>
          <w:w w:val="74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82828"/>
          <w:spacing w:val="0"/>
          <w:w w:val="431"/>
          <w:position w:val="-1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282828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82828"/>
          <w:spacing w:val="0"/>
          <w:w w:val="66"/>
          <w:position w:val="-1"/>
          <w:sz w:val="14"/>
          <w:szCs w:val="14"/>
        </w:rPr>
        <w:t>del</w:t>
      </w:r>
      <w:r>
        <w:rPr>
          <w:rFonts w:cs="Arial" w:hAnsi="Arial" w:eastAsia="Arial" w:ascii="Arial"/>
          <w:b/>
          <w:color w:val="282828"/>
          <w:spacing w:val="0"/>
          <w:w w:val="66"/>
          <w:position w:val="-1"/>
          <w:sz w:val="14"/>
          <w:szCs w:val="14"/>
        </w:rPr>
        <w:t>  </w:t>
      </w:r>
      <w:r>
        <w:rPr>
          <w:rFonts w:cs="Arial" w:hAnsi="Arial" w:eastAsia="Arial" w:ascii="Arial"/>
          <w:b/>
          <w:color w:val="282828"/>
          <w:spacing w:val="1"/>
          <w:w w:val="66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282828"/>
          <w:spacing w:val="0"/>
          <w:w w:val="66"/>
          <w:position w:val="-1"/>
          <w:sz w:val="14"/>
          <w:szCs w:val="14"/>
        </w:rPr>
        <w:t>'</w:t>
      </w:r>
      <w:r>
        <w:rPr>
          <w:rFonts w:cs="Arial" w:hAnsi="Arial" w:eastAsia="Arial" w:ascii="Arial"/>
          <w:b/>
          <w:color w:val="282828"/>
          <w:spacing w:val="0"/>
          <w:w w:val="66"/>
          <w:position w:val="-1"/>
          <w:sz w:val="14"/>
          <w:szCs w:val="14"/>
        </w:rPr>
        <w:t>   </w:t>
      </w:r>
      <w:r>
        <w:rPr>
          <w:rFonts w:cs="Arial" w:hAnsi="Arial" w:eastAsia="Arial" w:ascii="Arial"/>
          <w:b/>
          <w:color w:val="282828"/>
          <w:spacing w:val="20"/>
          <w:w w:val="6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66"/>
          <w:position w:val="-1"/>
          <w:sz w:val="16"/>
          <w:szCs w:val="16"/>
        </w:rPr>
        <w:t>euri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66"/>
          <w:position w:val="-1"/>
          <w:sz w:val="16"/>
          <w:szCs w:val="16"/>
        </w:rPr>
        <w:t>tl</w:t>
      </w:r>
      <w:r>
        <w:rPr>
          <w:rFonts w:cs="Times New Roman" w:hAnsi="Times New Roman" w:eastAsia="Times New Roman" w:ascii="Times New Roman"/>
          <w:b/>
          <w:color w:val="282828"/>
          <w:spacing w:val="16"/>
          <w:w w:val="6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54"/>
          <w:position w:val="-1"/>
          <w:sz w:val="14"/>
          <w:szCs w:val="14"/>
        </w:rPr>
        <w:t>Z</w:t>
      </w:r>
      <w:r>
        <w:rPr>
          <w:rFonts w:cs="Arial" w:hAnsi="Arial" w:eastAsia="Arial" w:ascii="Arial"/>
          <w:color w:val="282828"/>
          <w:spacing w:val="0"/>
          <w:w w:val="54"/>
          <w:position w:val="-1"/>
          <w:sz w:val="14"/>
          <w:szCs w:val="14"/>
        </w:rPr>
        <w:t>O!</w:t>
      </w:r>
      <w:r>
        <w:rPr>
          <w:rFonts w:cs="Arial" w:hAnsi="Arial" w:eastAsia="Arial" w:ascii="Arial"/>
          <w:color w:val="282828"/>
          <w:spacing w:val="3"/>
          <w:w w:val="5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0"/>
          <w:w w:val="54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16"/>
          <w:w w:val="5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5"/>
          <w:position w:val="-1"/>
          <w:sz w:val="12"/>
          <w:szCs w:val="12"/>
        </w:rPr>
        <w:t>¡&gt;n</w:t>
      </w:r>
      <w:r>
        <w:rPr>
          <w:rFonts w:cs="Times New Roman" w:hAnsi="Times New Roman" w:eastAsia="Times New Roman" w:ascii="Times New Roman"/>
          <w:color w:val="282828"/>
          <w:spacing w:val="-16"/>
          <w:w w:val="85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282828"/>
          <w:spacing w:val="-4"/>
          <w:w w:val="87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65"/>
          <w:position w:val="-1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20"/>
        <w:ind w:left="300" w:right="264"/>
      </w:pPr>
      <w:r>
        <w:pict>
          <v:shape type="#_x0000_t75" style="position:absolute;margin-left:0pt;margin-top:0pt;width:618pt;height:797pt;mso-position-horizontal-relative:page;mso-position-vertical-relative:page;z-index:-273">
            <v:imagedata o:title="" r:id="rId8"/>
          </v:shape>
        </w:pict>
      </w:r>
      <w:r>
        <w:rPr>
          <w:rFonts w:cs="Arial" w:hAnsi="Arial" w:eastAsia="Arial" w:ascii="Arial"/>
          <w:color w:val="282828"/>
          <w:spacing w:val="3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U</w:t>
      </w:r>
      <w:r>
        <w:rPr>
          <w:rFonts w:cs="Arial" w:hAnsi="Arial" w:eastAsia="Arial" w:ascii="Arial"/>
          <w:color w:val="484649"/>
          <w:spacing w:val="4"/>
          <w:w w:val="87"/>
          <w:sz w:val="10"/>
          <w:szCs w:val="10"/>
        </w:rPr>
        <w:t>T</w:t>
      </w:r>
      <w:r>
        <w:rPr>
          <w:rFonts w:cs="Arial" w:hAnsi="Arial" w:eastAsia="Arial" w:ascii="Arial"/>
          <w:color w:val="484649"/>
          <w:spacing w:val="3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484649"/>
          <w:spacing w:val="3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6E6E6E"/>
          <w:spacing w:val="1"/>
          <w:w w:val="87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0"/>
          <w:szCs w:val="10"/>
        </w:rPr>
        <w:t>Z</w:t>
      </w:r>
      <w:r>
        <w:rPr>
          <w:rFonts w:cs="Arial" w:hAnsi="Arial" w:eastAsia="Arial" w:ascii="Arial"/>
          <w:color w:val="282828"/>
          <w:spacing w:val="4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DO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12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2"/>
          <w:w w:val="87"/>
          <w:sz w:val="10"/>
          <w:szCs w:val="10"/>
        </w:rPr>
        <w:t>P</w:t>
      </w:r>
      <w:r>
        <w:rPr>
          <w:rFonts w:cs="Arial" w:hAnsi="Arial" w:eastAsia="Arial" w:ascii="Arial"/>
          <w:color w:val="282828"/>
          <w:spacing w:val="3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13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LA</w:t>
      </w:r>
      <w:r>
        <w:rPr>
          <w:rFonts w:cs="Arial" w:hAnsi="Arial" w:eastAsia="Arial" w:ascii="Arial"/>
          <w:color w:val="484649"/>
          <w:spacing w:val="4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3"/>
          <w:sz w:val="10"/>
          <w:szCs w:val="10"/>
        </w:rPr>
        <w:t>C</w:t>
      </w:r>
      <w:r>
        <w:rPr>
          <w:rFonts w:cs="Arial" w:hAnsi="Arial" w:eastAsia="Arial" w:ascii="Arial"/>
          <w:color w:val="484649"/>
          <w:spacing w:val="3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NTRA</w:t>
      </w:r>
      <w:r>
        <w:rPr>
          <w:rFonts w:cs="Arial" w:hAnsi="Arial" w:eastAsia="Arial" w:ascii="Arial"/>
          <w:color w:val="484649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2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84649"/>
          <w:spacing w:val="3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IA</w:t>
      </w:r>
      <w:r>
        <w:rPr>
          <w:rFonts w:cs="Arial" w:hAnsi="Arial" w:eastAsia="Arial" w:ascii="Arial"/>
          <w:color w:val="484649"/>
          <w:spacing w:val="4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G</w:t>
      </w:r>
      <w:r>
        <w:rPr>
          <w:rFonts w:cs="Arial" w:hAnsi="Arial" w:eastAsia="Arial" w:ascii="Arial"/>
          <w:color w:val="484649"/>
          <w:spacing w:val="2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ERA!.</w:t>
      </w:r>
      <w:r>
        <w:rPr>
          <w:rFonts w:cs="Arial" w:hAnsi="Arial" w:eastAsia="Arial" w:ascii="Arial"/>
          <w:color w:val="484649"/>
          <w:spacing w:val="18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0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84649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484649"/>
          <w:spacing w:val="2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84649"/>
          <w:spacing w:val="-4"/>
          <w:w w:val="89"/>
          <w:sz w:val="10"/>
          <w:szCs w:val="10"/>
        </w:rPr>
        <w:t>T</w:t>
      </w:r>
      <w:r>
        <w:rPr>
          <w:rFonts w:cs="Arial" w:hAnsi="Arial" w:eastAsia="Arial" w:ascii="Arial"/>
          <w:color w:val="282828"/>
          <w:spacing w:val="2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484649"/>
          <w:spacing w:val="11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484649"/>
          <w:spacing w:val="2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G</w:t>
      </w:r>
      <w:r>
        <w:rPr>
          <w:rFonts w:cs="Arial" w:hAnsi="Arial" w:eastAsia="Arial" w:ascii="Arial"/>
          <w:color w:val="484649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84649"/>
          <w:spacing w:val="4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2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2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6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484649"/>
          <w:spacing w:val="3"/>
          <w:w w:val="76"/>
          <w:sz w:val="10"/>
          <w:szCs w:val="10"/>
        </w:rPr>
        <w:t>U</w:t>
      </w:r>
      <w:r>
        <w:rPr>
          <w:rFonts w:cs="Arial" w:hAnsi="Arial" w:eastAsia="Arial" w:ascii="Arial"/>
          <w:color w:val="282828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1"/>
          <w:w w:val="66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84649"/>
          <w:spacing w:val="0"/>
          <w:w w:val="83"/>
          <w:sz w:val="10"/>
          <w:szCs w:val="10"/>
        </w:rPr>
        <w:t>N</w:t>
      </w:r>
      <w:r>
        <w:rPr>
          <w:rFonts w:cs="Arial" w:hAnsi="Arial" w:eastAsia="Arial" w:ascii="Arial"/>
          <w:color w:val="484649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2"/>
          <w:w w:val="85"/>
          <w:sz w:val="10"/>
          <w:szCs w:val="10"/>
        </w:rPr>
        <w:t>N</w:t>
      </w:r>
      <w:r>
        <w:rPr>
          <w:rFonts w:cs="Arial" w:hAnsi="Arial" w:eastAsia="Arial" w:ascii="Arial"/>
          <w:color w:val="484649"/>
          <w:spacing w:val="0"/>
          <w:w w:val="85"/>
          <w:sz w:val="10"/>
          <w:szCs w:val="10"/>
        </w:rPr>
        <w:t>o.</w:t>
      </w:r>
      <w:r>
        <w:rPr>
          <w:rFonts w:cs="Arial" w:hAnsi="Arial" w:eastAsia="Arial" w:ascii="Arial"/>
          <w:color w:val="484649"/>
          <w:spacing w:val="11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4"/>
          <w:w w:val="91"/>
          <w:sz w:val="10"/>
          <w:szCs w:val="10"/>
        </w:rPr>
        <w:t>b</w:t>
      </w:r>
      <w:r>
        <w:rPr>
          <w:rFonts w:cs="Arial" w:hAnsi="Arial" w:eastAsia="Arial" w:ascii="Arial"/>
          <w:color w:val="484649"/>
          <w:spacing w:val="0"/>
          <w:w w:val="183"/>
          <w:sz w:val="10"/>
          <w:szCs w:val="10"/>
        </w:rPr>
        <w:t>/</w:t>
      </w:r>
      <w:r>
        <w:rPr>
          <w:rFonts w:cs="Arial" w:hAnsi="Arial" w:eastAsia="Arial" w:ascii="Arial"/>
          <w:color w:val="484649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2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484649"/>
          <w:spacing w:val="2"/>
          <w:w w:val="89"/>
          <w:sz w:val="10"/>
          <w:szCs w:val="10"/>
        </w:rPr>
        <w:t>8</w:t>
      </w:r>
      <w:r>
        <w:rPr>
          <w:rFonts w:cs="Arial" w:hAnsi="Arial" w:eastAsia="Arial" w:ascii="Arial"/>
          <w:color w:val="484649"/>
          <w:spacing w:val="2"/>
          <w:w w:val="89"/>
          <w:sz w:val="10"/>
          <w:szCs w:val="10"/>
        </w:rPr>
        <w:t>8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484649"/>
          <w:spacing w:val="7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84649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484649"/>
          <w:spacing w:val="5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3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1"/>
          <w:w w:val="66"/>
          <w:sz w:val="10"/>
          <w:szCs w:val="10"/>
        </w:rPr>
        <w:t>.</w:t>
      </w:r>
      <w:r>
        <w:rPr>
          <w:rFonts w:cs="Arial" w:hAnsi="Arial" w:eastAsia="Arial" w:ascii="Arial"/>
          <w:color w:val="808080"/>
          <w:spacing w:val="0"/>
          <w:w w:val="99"/>
          <w:sz w:val="10"/>
          <w:szCs w:val="10"/>
        </w:rPr>
        <w:t>:</w:t>
      </w:r>
      <w:r>
        <w:rPr>
          <w:rFonts w:cs="Arial" w:hAnsi="Arial" w:eastAsia="Arial" w:ascii="Arial"/>
          <w:color w:val="808080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3</w:t>
      </w:r>
      <w:r>
        <w:rPr>
          <w:rFonts w:cs="Arial" w:hAnsi="Arial" w:eastAsia="Arial" w:ascii="Arial"/>
          <w:color w:val="484649"/>
          <w:spacing w:val="4"/>
          <w:w w:val="87"/>
          <w:sz w:val="10"/>
          <w:szCs w:val="10"/>
        </w:rPr>
        <w:t>6</w:t>
      </w:r>
      <w:r>
        <w:rPr>
          <w:rFonts w:cs="Arial" w:hAnsi="Arial" w:eastAsia="Arial" w:ascii="Arial"/>
          <w:color w:val="282828"/>
          <w:spacing w:val="0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3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282828"/>
          <w:spacing w:val="2"/>
          <w:w w:val="83"/>
          <w:sz w:val="10"/>
          <w:szCs w:val="10"/>
        </w:rPr>
        <w:t>1</w:t>
      </w:r>
      <w:r>
        <w:rPr>
          <w:rFonts w:cs="Arial" w:hAnsi="Arial" w:eastAsia="Arial" w:ascii="Arial"/>
          <w:color w:val="484649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484649"/>
          <w:spacing w:val="1"/>
          <w:w w:val="83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0"/>
          <w:w w:val="106"/>
          <w:sz w:val="10"/>
          <w:szCs w:val="10"/>
        </w:rPr>
        <w:t>ll</w:t>
      </w:r>
      <w:r>
        <w:rPr>
          <w:rFonts w:cs="Arial" w:hAnsi="Arial" w:eastAsia="Arial" w:ascii="Arial"/>
          <w:color w:val="282828"/>
          <w:spacing w:val="4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484649"/>
          <w:spacing w:val="1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0"/>
          <w:w w:val="90"/>
          <w:sz w:val="10"/>
          <w:szCs w:val="10"/>
        </w:rPr>
        <w:t>-4</w:t>
      </w:r>
      <w:r>
        <w:rPr>
          <w:rFonts w:cs="Arial" w:hAnsi="Arial" w:eastAsia="Arial" w:ascii="Arial"/>
          <w:color w:val="282828"/>
          <w:spacing w:val="5"/>
          <w:w w:val="90"/>
          <w:sz w:val="10"/>
          <w:szCs w:val="10"/>
        </w:rPr>
        <w:t>-</w:t>
      </w:r>
      <w:r>
        <w:rPr>
          <w:rFonts w:cs="Arial" w:hAnsi="Arial" w:eastAsia="Arial" w:ascii="Arial"/>
          <w:color w:val="484649"/>
          <w:spacing w:val="2"/>
          <w:w w:val="69"/>
          <w:sz w:val="10"/>
          <w:szCs w:val="10"/>
        </w:rPr>
        <w:t>S</w:t>
      </w:r>
      <w:r>
        <w:rPr>
          <w:rFonts w:cs="Arial" w:hAnsi="Arial" w:eastAsia="Arial" w:ascii="Arial"/>
          <w:color w:val="484649"/>
          <w:spacing w:val="0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484649"/>
          <w:spacing w:val="4"/>
          <w:w w:val="91"/>
          <w:sz w:val="10"/>
          <w:szCs w:val="10"/>
        </w:rPr>
        <w:t>"</w:t>
      </w:r>
      <w:r>
        <w:rPr>
          <w:rFonts w:cs="Arial" w:hAnsi="Arial" w:eastAsia="Arial" w:ascii="Arial"/>
          <w:color w:val="282828"/>
          <w:spacing w:val="2"/>
          <w:w w:val="83"/>
          <w:sz w:val="10"/>
          <w:szCs w:val="10"/>
        </w:rPr>
        <w:t>D</w:t>
      </w:r>
      <w:r>
        <w:rPr>
          <w:rFonts w:cs="Arial" w:hAnsi="Arial" w:eastAsia="Arial" w:ascii="Arial"/>
          <w:color w:val="484649"/>
          <w:spacing w:val="0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0"/>
          <w:w w:val="88"/>
          <w:sz w:val="10"/>
          <w:szCs w:val="10"/>
        </w:rPr>
        <w:t>F</w:t>
      </w:r>
      <w:r>
        <w:rPr>
          <w:rFonts w:cs="Arial" w:hAnsi="Arial" w:eastAsia="Arial" w:ascii="Arial"/>
          <w:color w:val="484649"/>
          <w:spacing w:val="4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88"/>
          <w:sz w:val="10"/>
          <w:szCs w:val="10"/>
        </w:rPr>
        <w:t>C</w:t>
      </w:r>
      <w:r>
        <w:rPr>
          <w:rFonts w:cs="Arial" w:hAnsi="Arial" w:eastAsia="Arial" w:ascii="Arial"/>
          <w:color w:val="484649"/>
          <w:spacing w:val="0"/>
          <w:w w:val="88"/>
          <w:sz w:val="10"/>
          <w:szCs w:val="10"/>
        </w:rPr>
        <w:t>HA</w:t>
      </w:r>
      <w:r>
        <w:rPr>
          <w:rFonts w:cs="Arial" w:hAnsi="Arial" w:eastAsia="Arial" w:ascii="Arial"/>
          <w:color w:val="484649"/>
          <w:spacing w:val="11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484649"/>
          <w:spacing w:val="2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1"/>
          <w:w w:val="97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93"/>
          <w:sz w:val="10"/>
          <w:szCs w:val="10"/>
        </w:rPr>
        <w:t>4</w:t>
      </w:r>
      <w:r>
        <w:rPr>
          <w:rFonts w:cs="Arial" w:hAnsi="Arial" w:eastAsia="Arial" w:ascii="Arial"/>
          <w:color w:val="282828"/>
          <w:spacing w:val="4"/>
          <w:w w:val="93"/>
          <w:sz w:val="10"/>
          <w:szCs w:val="10"/>
        </w:rPr>
        <w:t>-</w:t>
      </w:r>
      <w:r>
        <w:rPr>
          <w:rFonts w:cs="Arial" w:hAnsi="Arial" w:eastAsia="Arial" w:ascii="Arial"/>
          <w:color w:val="484649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484649"/>
          <w:spacing w:val="3"/>
          <w:w w:val="99"/>
          <w:sz w:val="10"/>
          <w:szCs w:val="10"/>
        </w:rPr>
        <w:t>9</w:t>
      </w:r>
      <w:r>
        <w:rPr>
          <w:rFonts w:cs="Arial" w:hAnsi="Arial" w:eastAsia="Arial" w:ascii="Arial"/>
          <w:color w:val="484649"/>
          <w:spacing w:val="2"/>
          <w:w w:val="91"/>
          <w:sz w:val="10"/>
          <w:szCs w:val="10"/>
        </w:rPr>
        <w:t>9</w:t>
      </w:r>
      <w:r>
        <w:rPr>
          <w:rFonts w:cs="Arial" w:hAnsi="Arial" w:eastAsia="Arial" w:ascii="Arial"/>
          <w:color w:val="484649"/>
          <w:spacing w:val="2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484649"/>
          <w:spacing w:val="0"/>
          <w:w w:val="66"/>
          <w:sz w:val="10"/>
          <w:szCs w:val="10"/>
        </w:rPr>
        <w:t>.</w:t>
      </w:r>
      <w:r>
        <w:rPr>
          <w:rFonts w:cs="Arial" w:hAnsi="Arial" w:eastAsia="Arial" w:ascii="Arial"/>
          <w:color w:val="484649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48464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484649"/>
          <w:spacing w:val="1"/>
          <w:w w:val="49"/>
          <w:sz w:val="10"/>
          <w:szCs w:val="10"/>
        </w:rPr>
        <w:t>I</w:t>
      </w:r>
      <w:r>
        <w:rPr>
          <w:rFonts w:cs="Arial" w:hAnsi="Arial" w:eastAsia="Arial" w:ascii="Arial"/>
          <w:i/>
          <w:color w:val="484649"/>
          <w:spacing w:val="3"/>
          <w:w w:val="94"/>
          <w:sz w:val="10"/>
          <w:szCs w:val="10"/>
        </w:rPr>
        <w:t>M</w:t>
      </w:r>
      <w:r>
        <w:rPr>
          <w:rFonts w:cs="Arial" w:hAnsi="Arial" w:eastAsia="Arial" w:ascii="Arial"/>
          <w:i/>
          <w:color w:val="282828"/>
          <w:spacing w:val="2"/>
          <w:w w:val="90"/>
          <w:sz w:val="10"/>
          <w:szCs w:val="10"/>
        </w:rPr>
        <w:t>P</w:t>
      </w:r>
      <w:r>
        <w:rPr>
          <w:rFonts w:cs="Arial" w:hAnsi="Arial" w:eastAsia="Arial" w:ascii="Arial"/>
          <w:i/>
          <w:color w:val="484649"/>
          <w:spacing w:val="3"/>
          <w:w w:val="89"/>
          <w:sz w:val="10"/>
          <w:szCs w:val="10"/>
        </w:rPr>
        <w:t>R</w:t>
      </w:r>
      <w:r>
        <w:rPr>
          <w:rFonts w:cs="Arial" w:hAnsi="Arial" w:eastAsia="Arial" w:ascii="Arial"/>
          <w:i/>
          <w:color w:val="282828"/>
          <w:spacing w:val="-12"/>
          <w:w w:val="270"/>
          <w:sz w:val="10"/>
          <w:szCs w:val="10"/>
        </w:rPr>
        <w:t>l</w:t>
      </w:r>
      <w:r>
        <w:rPr>
          <w:rFonts w:cs="Arial" w:hAnsi="Arial" w:eastAsia="Arial" w:ascii="Arial"/>
          <w:i/>
          <w:color w:val="282828"/>
          <w:spacing w:val="0"/>
          <w:w w:val="261"/>
          <w:sz w:val="10"/>
          <w:szCs w:val="10"/>
        </w:rPr>
        <w:t>~</w:t>
      </w:r>
      <w:r>
        <w:rPr>
          <w:rFonts w:cs="Arial" w:hAnsi="Arial" w:eastAsia="Arial" w:ascii="Arial"/>
          <w:i/>
          <w:color w:val="282828"/>
          <w:spacing w:val="0"/>
          <w:w w:val="100"/>
          <w:sz w:val="10"/>
          <w:szCs w:val="10"/>
        </w:rPr>
        <w:t>                                             </w:t>
      </w:r>
      <w:r>
        <w:rPr>
          <w:rFonts w:cs="Arial" w:hAnsi="Arial" w:eastAsia="Arial" w:ascii="Arial"/>
          <w:i/>
          <w:color w:val="282828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4"/>
          <w:w w:val="110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10"/>
          <w:w w:val="387"/>
          <w:sz w:val="10"/>
          <w:szCs w:val="10"/>
        </w:rPr>
        <w:t>~</w:t>
      </w:r>
      <w:r>
        <w:rPr>
          <w:rFonts w:cs="Arial" w:hAnsi="Arial" w:eastAsia="Arial" w:ascii="Arial"/>
          <w:color w:val="484649"/>
          <w:spacing w:val="2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8-e</w:t>
      </w:r>
      <w:r>
        <w:rPr>
          <w:rFonts w:cs="Arial" w:hAnsi="Arial" w:eastAsia="Arial" w:ascii="Arial"/>
          <w:color w:val="4846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0"/>
          <w:w w:val="80"/>
          <w:sz w:val="12"/>
          <w:szCs w:val="12"/>
        </w:rPr>
        <w:t>TEL.:</w:t>
      </w:r>
      <w:r>
        <w:rPr>
          <w:rFonts w:cs="Arial" w:hAnsi="Arial" w:eastAsia="Arial" w:ascii="Arial"/>
          <w:color w:val="484649"/>
          <w:spacing w:val="23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484649"/>
          <w:spacing w:val="0"/>
          <w:w w:val="80"/>
          <w:sz w:val="10"/>
          <w:szCs w:val="10"/>
        </w:rPr>
        <w:t>2</w:t>
      </w:r>
      <w:r>
        <w:rPr>
          <w:rFonts w:cs="Arial" w:hAnsi="Arial" w:eastAsia="Arial" w:ascii="Arial"/>
          <w:color w:val="484649"/>
          <w:spacing w:val="3"/>
          <w:w w:val="80"/>
          <w:sz w:val="10"/>
          <w:szCs w:val="10"/>
        </w:rPr>
        <w:t>2</w:t>
      </w:r>
      <w:r>
        <w:rPr>
          <w:rFonts w:cs="Arial" w:hAnsi="Arial" w:eastAsia="Arial" w:ascii="Arial"/>
          <w:color w:val="484649"/>
          <w:spacing w:val="0"/>
          <w:w w:val="80"/>
          <w:sz w:val="10"/>
          <w:szCs w:val="10"/>
        </w:rPr>
        <w:t>5-4</w:t>
      </w:r>
      <w:r>
        <w:rPr>
          <w:rFonts w:cs="Arial" w:hAnsi="Arial" w:eastAsia="Arial" w:ascii="Arial"/>
          <w:color w:val="484649"/>
          <w:spacing w:val="10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2"/>
          <w:w w:val="83"/>
          <w:sz w:val="10"/>
          <w:szCs w:val="10"/>
        </w:rPr>
        <w:t>7</w:t>
      </w:r>
      <w:r>
        <w:rPr>
          <w:rFonts w:cs="Arial" w:hAnsi="Arial" w:eastAsia="Arial" w:ascii="Arial"/>
          <w:color w:val="484649"/>
          <w:spacing w:val="2"/>
          <w:w w:val="76"/>
          <w:sz w:val="10"/>
          <w:szCs w:val="10"/>
        </w:rPr>
        <w:t>V</w:t>
      </w:r>
      <w:r>
        <w:rPr>
          <w:rFonts w:cs="Arial" w:hAnsi="Arial" w:eastAsia="Arial" w:ascii="Arial"/>
          <w:color w:val="484649"/>
          <w:spacing w:val="2"/>
          <w:w w:val="91"/>
          <w:sz w:val="10"/>
          <w:szCs w:val="10"/>
        </w:rPr>
        <w:t>5</w:t>
      </w:r>
      <w:r>
        <w:rPr>
          <w:rFonts w:cs="Arial" w:hAnsi="Arial" w:eastAsia="Arial" w:ascii="Arial"/>
          <w:color w:val="484649"/>
          <w:spacing w:val="0"/>
          <w:w w:val="91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666" w:right="557"/>
      </w:pPr>
      <w:r>
        <w:rPr>
          <w:rFonts w:cs="Times New Roman" w:hAnsi="Times New Roman" w:eastAsia="Times New Roman" w:ascii="Times New Roman"/>
          <w:i/>
          <w:color w:val="484649"/>
          <w:spacing w:val="2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i/>
          <w:color w:val="484649"/>
          <w:spacing w:val="0"/>
          <w:w w:val="100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i/>
          <w:color w:val="484649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8"/>
          <w:sz w:val="10"/>
          <w:szCs w:val="10"/>
        </w:rPr>
        <w:t>U</w:t>
      </w:r>
      <w:r>
        <w:rPr>
          <w:rFonts w:cs="Arial" w:hAnsi="Arial" w:eastAsia="Arial" w:ascii="Arial"/>
          <w:color w:val="484649"/>
          <w:spacing w:val="3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282828"/>
          <w:spacing w:val="1"/>
          <w:w w:val="88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3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484649"/>
          <w:spacing w:val="2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3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2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0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484649"/>
          <w:spacing w:val="19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2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2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6E6E6E"/>
          <w:spacing w:val="1"/>
          <w:w w:val="99"/>
          <w:sz w:val="10"/>
          <w:szCs w:val="10"/>
        </w:rPr>
        <w:t>,</w:t>
      </w:r>
      <w:r>
        <w:rPr>
          <w:rFonts w:cs="Arial" w:hAnsi="Arial" w:eastAsia="Arial" w:ascii="Arial"/>
          <w:color w:val="282828"/>
          <w:spacing w:val="0"/>
          <w:w w:val="95"/>
          <w:sz w:val="10"/>
          <w:szCs w:val="10"/>
        </w:rPr>
        <w:t>3</w:t>
      </w:r>
      <w:r>
        <w:rPr>
          <w:rFonts w:cs="Arial" w:hAnsi="Arial" w:eastAsia="Arial" w:ascii="Arial"/>
          <w:color w:val="282828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58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84649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1"/>
          <w:w w:val="99"/>
          <w:sz w:val="10"/>
          <w:szCs w:val="10"/>
        </w:rPr>
        <w:t>.</w:t>
      </w:r>
      <w:r>
        <w:rPr>
          <w:rFonts w:cs="Arial" w:hAnsi="Arial" w:eastAsia="Arial" w:ascii="Arial"/>
          <w:color w:val="282828"/>
          <w:spacing w:val="2"/>
          <w:w w:val="91"/>
          <w:sz w:val="10"/>
          <w:szCs w:val="10"/>
        </w:rPr>
        <w:t>8</w:t>
      </w:r>
      <w:r>
        <w:rPr>
          <w:rFonts w:cs="Arial" w:hAnsi="Arial" w:eastAsia="Arial" w:ascii="Arial"/>
          <w:color w:val="282828"/>
          <w:spacing w:val="0"/>
          <w:w w:val="91"/>
          <w:sz w:val="10"/>
          <w:szCs w:val="10"/>
        </w:rPr>
        <w:t>00</w:t>
      </w:r>
      <w:r>
        <w:rPr>
          <w:rFonts w:cs="Arial" w:hAnsi="Arial" w:eastAsia="Arial" w:ascii="Arial"/>
          <w:color w:val="28282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87"/>
          <w:sz w:val="10"/>
          <w:szCs w:val="10"/>
        </w:rPr>
        <w:t>S</w:t>
      </w:r>
      <w:r>
        <w:rPr>
          <w:rFonts w:cs="Arial" w:hAnsi="Arial" w:eastAsia="Arial" w:ascii="Arial"/>
          <w:color w:val="282828"/>
          <w:spacing w:val="3"/>
          <w:w w:val="87"/>
          <w:sz w:val="10"/>
          <w:szCs w:val="10"/>
        </w:rPr>
        <w:t>I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484649"/>
          <w:spacing w:val="1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2"/>
          <w:w w:val="87"/>
          <w:sz w:val="10"/>
          <w:szCs w:val="10"/>
        </w:rPr>
        <w:t>S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4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1"/>
          <w:w w:val="87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19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3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V</w:t>
      </w:r>
      <w:r>
        <w:rPr>
          <w:rFonts w:cs="Arial" w:hAnsi="Arial" w:eastAsia="Arial" w:ascii="Arial"/>
          <w:color w:val="484649"/>
          <w:spacing w:val="3"/>
          <w:w w:val="87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9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3"/>
          <w:sz w:val="10"/>
          <w:szCs w:val="10"/>
        </w:rPr>
        <w:t>F</w:t>
      </w:r>
      <w:r>
        <w:rPr>
          <w:rFonts w:cs="Arial" w:hAnsi="Arial" w:eastAsia="Arial" w:ascii="Arial"/>
          <w:color w:val="484649"/>
          <w:spacing w:val="1"/>
          <w:w w:val="83"/>
          <w:sz w:val="10"/>
          <w:szCs w:val="10"/>
        </w:rPr>
        <w:t>I</w:t>
      </w:r>
      <w:r>
        <w:rPr>
          <w:rFonts w:cs="Arial" w:hAnsi="Arial" w:eastAsia="Arial" w:ascii="Arial"/>
          <w:color w:val="484649"/>
          <w:spacing w:val="3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84649"/>
          <w:spacing w:val="6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2"/>
          <w:w w:val="270"/>
          <w:sz w:val="10"/>
          <w:szCs w:val="10"/>
        </w:rPr>
        <w:t>l</w:t>
      </w:r>
      <w:r>
        <w:rPr>
          <w:rFonts w:cs="Arial" w:hAnsi="Arial" w:eastAsia="Arial" w:ascii="Arial"/>
          <w:color w:val="484649"/>
          <w:spacing w:val="3"/>
          <w:w w:val="99"/>
          <w:sz w:val="10"/>
          <w:szCs w:val="10"/>
        </w:rPr>
        <w:t>4</w:t>
      </w:r>
      <w:r>
        <w:rPr>
          <w:rFonts w:cs="Arial" w:hAnsi="Arial" w:eastAsia="Arial" w:ascii="Arial"/>
          <w:color w:val="484649"/>
          <w:spacing w:val="1"/>
          <w:w w:val="97"/>
          <w:sz w:val="10"/>
          <w:szCs w:val="10"/>
        </w:rPr>
        <w:t>·</w:t>
      </w:r>
      <w:r>
        <w:rPr>
          <w:rFonts w:cs="Arial" w:hAnsi="Arial" w:eastAsia="Arial" w:ascii="Arial"/>
          <w:color w:val="282828"/>
          <w:spacing w:val="3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SCC</w:t>
      </w:r>
      <w:r>
        <w:rPr>
          <w:rFonts w:cs="Arial" w:hAnsi="Arial" w:eastAsia="Arial" w:ascii="Arial"/>
          <w:color w:val="484649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3"/>
          <w:w w:val="88"/>
          <w:sz w:val="10"/>
          <w:szCs w:val="10"/>
        </w:rPr>
        <w:t>0</w:t>
      </w:r>
      <w:r>
        <w:rPr>
          <w:rFonts w:cs="Arial" w:hAnsi="Arial" w:eastAsia="Arial" w:ascii="Arial"/>
          <w:color w:val="484649"/>
          <w:spacing w:val="2"/>
          <w:w w:val="88"/>
          <w:sz w:val="10"/>
          <w:szCs w:val="10"/>
        </w:rPr>
        <w:t>7</w:t>
      </w:r>
      <w:r>
        <w:rPr>
          <w:rFonts w:cs="Arial" w:hAnsi="Arial" w:eastAsia="Arial" w:ascii="Arial"/>
          <w:color w:val="484649"/>
          <w:spacing w:val="0"/>
          <w:w w:val="88"/>
          <w:sz w:val="10"/>
          <w:szCs w:val="10"/>
        </w:rPr>
        <w:t>53</w:t>
      </w:r>
      <w:r>
        <w:rPr>
          <w:rFonts w:cs="Arial" w:hAnsi="Arial" w:eastAsia="Arial" w:ascii="Arial"/>
          <w:color w:val="484649"/>
          <w:spacing w:val="13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484649"/>
          <w:spacing w:val="0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3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484649"/>
          <w:spacing w:val="3"/>
          <w:w w:val="88"/>
          <w:sz w:val="10"/>
          <w:szCs w:val="10"/>
        </w:rPr>
        <w:t>F</w:t>
      </w:r>
      <w:r>
        <w:rPr>
          <w:rFonts w:cs="Arial" w:hAnsi="Arial" w:eastAsia="Arial" w:ascii="Arial"/>
          <w:color w:val="484649"/>
          <w:spacing w:val="2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0"/>
          <w:w w:val="88"/>
          <w:sz w:val="10"/>
          <w:szCs w:val="10"/>
        </w:rPr>
        <w:t>C</w:t>
      </w:r>
      <w:r>
        <w:rPr>
          <w:rFonts w:cs="Arial" w:hAnsi="Arial" w:eastAsia="Arial" w:ascii="Arial"/>
          <w:color w:val="484649"/>
          <w:spacing w:val="4"/>
          <w:w w:val="88"/>
          <w:sz w:val="10"/>
          <w:szCs w:val="10"/>
        </w:rPr>
        <w:t>H</w:t>
      </w:r>
      <w:r>
        <w:rPr>
          <w:rFonts w:cs="Arial" w:hAnsi="Arial" w:eastAsia="Arial" w:ascii="Arial"/>
          <w:color w:val="282828"/>
          <w:spacing w:val="0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1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2"/>
          <w:w w:val="83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93"/>
          <w:sz w:val="10"/>
          <w:szCs w:val="10"/>
        </w:rPr>
        <w:t>8</w:t>
      </w:r>
      <w:r>
        <w:rPr>
          <w:rFonts w:cs="Arial" w:hAnsi="Arial" w:eastAsia="Arial" w:ascii="Arial"/>
          <w:color w:val="282828"/>
          <w:spacing w:val="4"/>
          <w:w w:val="93"/>
          <w:sz w:val="10"/>
          <w:szCs w:val="10"/>
        </w:rPr>
        <w:t>-</w:t>
      </w:r>
      <w:r>
        <w:rPr>
          <w:rFonts w:cs="Arial" w:hAnsi="Arial" w:eastAsia="Arial" w:ascii="Arial"/>
          <w:color w:val="282828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1"/>
          <w:w w:val="83"/>
          <w:sz w:val="10"/>
          <w:szCs w:val="10"/>
        </w:rPr>
        <w:t>·</w:t>
      </w:r>
      <w:r>
        <w:rPr>
          <w:rFonts w:cs="Arial" w:hAnsi="Arial" w:eastAsia="Arial" w:ascii="Arial"/>
          <w:color w:val="282828"/>
          <w:spacing w:val="0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484649"/>
          <w:spacing w:val="0"/>
          <w:w w:val="87"/>
          <w:sz w:val="10"/>
          <w:szCs w:val="10"/>
        </w:rPr>
        <w:t>22</w:t>
      </w:r>
      <w:r>
        <w:rPr>
          <w:rFonts w:cs="Arial" w:hAnsi="Arial" w:eastAsia="Arial" w:ascii="Arial"/>
          <w:color w:val="4846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84649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484649"/>
          <w:spacing w:val="5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89"/>
          <w:sz w:val="10"/>
          <w:szCs w:val="10"/>
        </w:rPr>
        <w:t>EL</w:t>
      </w:r>
      <w:r>
        <w:rPr>
          <w:rFonts w:cs="Arial" w:hAnsi="Arial" w:eastAsia="Arial" w:ascii="Arial"/>
          <w:color w:val="282828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0"/>
          <w:w w:val="89"/>
          <w:sz w:val="10"/>
          <w:szCs w:val="10"/>
        </w:rPr>
        <w:t>T</w:t>
      </w:r>
      <w:r>
        <w:rPr>
          <w:rFonts w:cs="Arial" w:hAnsi="Arial" w:eastAsia="Arial" w:ascii="Arial"/>
          <w:color w:val="484649"/>
          <w:spacing w:val="3"/>
          <w:w w:val="89"/>
          <w:sz w:val="10"/>
          <w:szCs w:val="10"/>
        </w:rPr>
        <w:t>I</w:t>
      </w:r>
      <w:r>
        <w:rPr>
          <w:rFonts w:cs="Arial" w:hAnsi="Arial" w:eastAsia="Arial" w:ascii="Arial"/>
          <w:color w:val="484649"/>
          <w:spacing w:val="3"/>
          <w:w w:val="89"/>
          <w:sz w:val="10"/>
          <w:szCs w:val="10"/>
        </w:rPr>
        <w:t>V</w:t>
      </w:r>
      <w:r>
        <w:rPr>
          <w:rFonts w:cs="Arial" w:hAnsi="Arial" w:eastAsia="Arial" w:ascii="Arial"/>
          <w:color w:val="282828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6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2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282828"/>
          <w:spacing w:val="3"/>
          <w:w w:val="99"/>
          <w:sz w:val="10"/>
          <w:szCs w:val="10"/>
        </w:rPr>
        <w:t>0</w:t>
      </w:r>
      <w:r>
        <w:rPr>
          <w:rFonts w:cs="Arial" w:hAnsi="Arial" w:eastAsia="Arial" w:ascii="Arial"/>
          <w:color w:val="484649"/>
          <w:spacing w:val="3"/>
          <w:w w:val="99"/>
          <w:sz w:val="10"/>
          <w:szCs w:val="10"/>
        </w:rPr>
        <w:t>5</w:t>
      </w:r>
      <w:r>
        <w:rPr>
          <w:rFonts w:cs="Arial" w:hAnsi="Arial" w:eastAsia="Arial" w:ascii="Arial"/>
          <w:color w:val="282828"/>
          <w:spacing w:val="2"/>
          <w:w w:val="66"/>
          <w:sz w:val="10"/>
          <w:szCs w:val="10"/>
        </w:rPr>
        <w:t>1</w:t>
      </w:r>
      <w:r>
        <w:rPr>
          <w:rFonts w:cs="Arial" w:hAnsi="Arial" w:eastAsia="Arial" w:ascii="Arial"/>
          <w:color w:val="484649"/>
          <w:spacing w:val="2"/>
          <w:w w:val="110"/>
          <w:sz w:val="10"/>
          <w:szCs w:val="10"/>
        </w:rPr>
        <w:t>-</w:t>
      </w:r>
      <w:r>
        <w:rPr>
          <w:rFonts w:cs="Arial" w:hAnsi="Arial" w:eastAsia="Arial" w:ascii="Arial"/>
          <w:color w:val="484649"/>
          <w:spacing w:val="2"/>
          <w:w w:val="91"/>
          <w:sz w:val="10"/>
          <w:szCs w:val="10"/>
        </w:rPr>
        <w:t>2</w:t>
      </w:r>
      <w:r>
        <w:rPr>
          <w:rFonts w:cs="Arial" w:hAnsi="Arial" w:eastAsia="Arial" w:ascii="Arial"/>
          <w:color w:val="484649"/>
          <w:spacing w:val="0"/>
          <w:w w:val="88"/>
          <w:sz w:val="10"/>
          <w:szCs w:val="10"/>
        </w:rPr>
        <w:t>022</w:t>
      </w:r>
      <w:r>
        <w:rPr>
          <w:rFonts w:cs="Arial" w:hAnsi="Arial" w:eastAsia="Arial" w:ascii="Arial"/>
          <w:color w:val="484649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3"/>
          <w:sz w:val="10"/>
          <w:szCs w:val="10"/>
        </w:rPr>
        <w:t>O</w:t>
      </w:r>
      <w:r>
        <w:rPr>
          <w:rFonts w:cs="Arial" w:hAnsi="Arial" w:eastAsia="Arial" w:ascii="Arial"/>
          <w:color w:val="484649"/>
          <w:spacing w:val="0"/>
          <w:w w:val="83"/>
          <w:sz w:val="10"/>
          <w:szCs w:val="10"/>
        </w:rPr>
        <w:t>E</w:t>
      </w:r>
      <w:r>
        <w:rPr>
          <w:rFonts w:cs="Arial" w:hAnsi="Arial" w:eastAsia="Arial" w:ascii="Arial"/>
          <w:color w:val="484649"/>
          <w:spacing w:val="4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F</w:t>
      </w:r>
      <w:r>
        <w:rPr>
          <w:rFonts w:cs="Arial" w:hAnsi="Arial" w:eastAsia="Arial" w:ascii="Arial"/>
          <w:color w:val="484649"/>
          <w:spacing w:val="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84649"/>
          <w:spacing w:val="0"/>
          <w:w w:val="100"/>
          <w:sz w:val="10"/>
          <w:szCs w:val="10"/>
        </w:rPr>
        <w:t>HA</w:t>
      </w:r>
      <w:r>
        <w:rPr>
          <w:rFonts w:cs="Arial" w:hAnsi="Arial" w:eastAsia="Arial" w:ascii="Arial"/>
          <w:color w:val="484649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88"/>
          <w:sz w:val="10"/>
          <w:szCs w:val="10"/>
        </w:rPr>
        <w:t>8</w:t>
      </w:r>
      <w:r>
        <w:rPr>
          <w:rFonts w:cs="Arial" w:hAnsi="Arial" w:eastAsia="Arial" w:ascii="Arial"/>
          <w:color w:val="282828"/>
          <w:spacing w:val="3"/>
          <w:w w:val="88"/>
          <w:sz w:val="10"/>
          <w:szCs w:val="10"/>
        </w:rPr>
        <w:t>-</w:t>
      </w:r>
      <w:r>
        <w:rPr>
          <w:rFonts w:cs="Arial" w:hAnsi="Arial" w:eastAsia="Arial" w:ascii="Arial"/>
          <w:color w:val="5D5D60"/>
          <w:spacing w:val="2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484649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282828"/>
          <w:spacing w:val="1"/>
          <w:w w:val="83"/>
          <w:sz w:val="10"/>
          <w:szCs w:val="10"/>
        </w:rPr>
        <w:t>-</w:t>
      </w:r>
      <w:r>
        <w:rPr>
          <w:rFonts w:cs="Arial" w:hAnsi="Arial" w:eastAsia="Arial" w:ascii="Arial"/>
          <w:color w:val="484649"/>
          <w:spacing w:val="3"/>
          <w:w w:val="99"/>
          <w:sz w:val="10"/>
          <w:szCs w:val="10"/>
        </w:rPr>
        <w:t>2</w:t>
      </w:r>
      <w:r>
        <w:rPr>
          <w:rFonts w:cs="Arial" w:hAnsi="Arial" w:eastAsia="Arial" w:ascii="Arial"/>
          <w:color w:val="484649"/>
          <w:spacing w:val="2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282828"/>
          <w:spacing w:val="0"/>
          <w:w w:val="87"/>
          <w:sz w:val="10"/>
          <w:szCs w:val="10"/>
        </w:rPr>
        <w:t>22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3"/>
          <w:w w:val="76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116"/>
          <w:sz w:val="10"/>
          <w:szCs w:val="10"/>
        </w:rPr>
        <w:t>I/</w:t>
      </w:r>
      <w:r>
        <w:rPr>
          <w:rFonts w:cs="Arial" w:hAnsi="Arial" w:eastAsia="Arial" w:ascii="Arial"/>
          <w:color w:val="282828"/>
          <w:spacing w:val="0"/>
          <w:w w:val="100"/>
          <w:sz w:val="10"/>
          <w:szCs w:val="10"/>
        </w:rPr>
        <w:t>                              </w:t>
      </w:r>
      <w:r>
        <w:rPr>
          <w:rFonts w:cs="Arial" w:hAnsi="Arial" w:eastAsia="Arial" w:ascii="Arial"/>
          <w:color w:val="282828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649"/>
          <w:spacing w:val="0"/>
          <w:w w:val="86"/>
          <w:sz w:val="10"/>
          <w:szCs w:val="10"/>
        </w:rPr>
        <w:t>~</w:t>
      </w:r>
      <w:r>
        <w:rPr>
          <w:rFonts w:cs="Arial" w:hAnsi="Arial" w:eastAsia="Arial" w:ascii="Arial"/>
          <w:color w:val="484649"/>
          <w:spacing w:val="0"/>
          <w:w w:val="86"/>
          <w:sz w:val="10"/>
          <w:szCs w:val="10"/>
        </w:rPr>
        <w:t>   </w:t>
      </w:r>
      <w:r>
        <w:rPr>
          <w:rFonts w:cs="Arial" w:hAnsi="Arial" w:eastAsia="Arial" w:ascii="Arial"/>
          <w:color w:val="484649"/>
          <w:spacing w:val="8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6"/>
          <w:sz w:val="10"/>
          <w:szCs w:val="10"/>
        </w:rPr>
        <w:t>B</w:t>
      </w:r>
      <w:r>
        <w:rPr>
          <w:rFonts w:cs="Arial" w:hAnsi="Arial" w:eastAsia="Arial" w:ascii="Arial"/>
          <w:color w:val="484649"/>
          <w:spacing w:val="3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D</w:t>
      </w:r>
      <w:r>
        <w:rPr>
          <w:rFonts w:cs="Arial" w:hAnsi="Arial" w:eastAsia="Arial" w:ascii="Arial"/>
          <w:color w:val="282828"/>
          <w:spacing w:val="16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4</w:t>
      </w:r>
      <w:r>
        <w:rPr>
          <w:rFonts w:cs="Arial" w:hAnsi="Arial" w:eastAsia="Arial" w:ascii="Arial"/>
          <w:color w:val="282828"/>
          <w:spacing w:val="3"/>
          <w:w w:val="86"/>
          <w:sz w:val="10"/>
          <w:szCs w:val="10"/>
        </w:rPr>
        <w:t>-</w:t>
      </w:r>
      <w:r>
        <w:rPr>
          <w:rFonts w:cs="Arial" w:hAnsi="Arial" w:eastAsia="Arial" w:ascii="Arial"/>
          <w:color w:val="484649"/>
          <w:spacing w:val="3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484649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484649"/>
          <w:spacing w:val="5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86"/>
          <w:sz w:val="10"/>
          <w:szCs w:val="10"/>
        </w:rPr>
        <w:t>F</w:t>
      </w:r>
      <w:r>
        <w:rPr>
          <w:rFonts w:cs="Arial" w:hAnsi="Arial" w:eastAsia="Arial" w:ascii="Arial"/>
          <w:color w:val="282828"/>
          <w:spacing w:val="3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82828"/>
          <w:spacing w:val="3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282828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282828"/>
          <w:spacing w:val="13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282828"/>
          <w:spacing w:val="2"/>
          <w:w w:val="91"/>
          <w:sz w:val="10"/>
          <w:szCs w:val="10"/>
        </w:rPr>
        <w:t>3</w:t>
      </w:r>
      <w:r>
        <w:rPr>
          <w:rFonts w:cs="Arial" w:hAnsi="Arial" w:eastAsia="Arial" w:ascii="Arial"/>
          <w:color w:val="282828"/>
          <w:spacing w:val="2"/>
          <w:w w:val="91"/>
          <w:sz w:val="10"/>
          <w:szCs w:val="10"/>
        </w:rPr>
        <w:t>7</w:t>
      </w:r>
      <w:r>
        <w:rPr>
          <w:rFonts w:cs="Arial" w:hAnsi="Arial" w:eastAsia="Arial" w:ascii="Arial"/>
          <w:color w:val="5D5D60"/>
          <w:spacing w:val="0"/>
          <w:w w:val="66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sectPr>
      <w:type w:val="continuous"/>
      <w:pgSz w:w="12360" w:h="15940"/>
      <w:pgMar w:top="680" w:bottom="280" w:left="540" w:right="17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image" Target="media\image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